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3901" w:rsidRDefault="006A3901" w:rsidP="006A3901">
      <w:pPr>
        <w:widowControl w:val="0"/>
        <w:shd w:val="clear" w:color="auto" w:fill="FFFFFF"/>
        <w:autoSpaceDE w:val="0"/>
        <w:autoSpaceDN w:val="0"/>
        <w:adjustRightInd w:val="0"/>
        <w:spacing w:before="154" w:after="0" w:line="240" w:lineRule="auto"/>
        <w:ind w:left="82" w:right="355"/>
        <w:rPr>
          <w:rFonts w:ascii="Times New Roman" w:eastAsia="Times New Roman" w:hAnsi="Times New Roman" w:cs="Times New Roman"/>
          <w:b/>
          <w:bCs/>
          <w:color w:val="000000"/>
          <w:spacing w:val="2"/>
          <w:sz w:val="32"/>
          <w:szCs w:val="32"/>
        </w:rPr>
      </w:pPr>
      <w:r>
        <w:rPr>
          <w:rFonts w:ascii="Times New Roman" w:eastAsia="Times New Roman" w:hAnsi="Times New Roman" w:cs="Times New Roman"/>
          <w:b/>
          <w:bCs/>
          <w:color w:val="000000"/>
          <w:spacing w:val="2"/>
          <w:sz w:val="32"/>
          <w:szCs w:val="32"/>
        </w:rPr>
        <w:t>Первичная профсоюзная организация</w:t>
      </w:r>
    </w:p>
    <w:p w:rsidR="00171691" w:rsidRPr="00171691" w:rsidRDefault="006A3901" w:rsidP="006A3901">
      <w:pPr>
        <w:widowControl w:val="0"/>
        <w:shd w:val="clear" w:color="auto" w:fill="FFFFFF"/>
        <w:autoSpaceDE w:val="0"/>
        <w:autoSpaceDN w:val="0"/>
        <w:adjustRightInd w:val="0"/>
        <w:spacing w:before="154" w:after="0" w:line="240" w:lineRule="auto"/>
        <w:ind w:left="82" w:right="355"/>
        <w:rPr>
          <w:rFonts w:ascii="Times New Roman" w:eastAsia="Times New Roman" w:hAnsi="Times New Roman" w:cs="Times New Roman"/>
          <w:b/>
          <w:bCs/>
          <w:color w:val="000000"/>
          <w:spacing w:val="2"/>
          <w:sz w:val="28"/>
          <w:szCs w:val="28"/>
        </w:rPr>
      </w:pPr>
      <w:r>
        <w:rPr>
          <w:rFonts w:ascii="Times New Roman" w:eastAsia="Times New Roman" w:hAnsi="Times New Roman" w:cs="Times New Roman"/>
          <w:b/>
          <w:bCs/>
          <w:color w:val="000000"/>
          <w:spacing w:val="2"/>
          <w:sz w:val="32"/>
          <w:szCs w:val="32"/>
        </w:rPr>
        <w:t>МБОУ «</w:t>
      </w:r>
      <w:proofErr w:type="spellStart"/>
      <w:r w:rsidR="00B34630">
        <w:rPr>
          <w:rFonts w:ascii="Times New Roman" w:eastAsia="Times New Roman" w:hAnsi="Times New Roman" w:cs="Times New Roman"/>
          <w:b/>
          <w:bCs/>
          <w:color w:val="000000"/>
          <w:spacing w:val="2"/>
          <w:sz w:val="32"/>
          <w:szCs w:val="32"/>
        </w:rPr>
        <w:t>Верхнекаменская</w:t>
      </w:r>
      <w:proofErr w:type="spellEnd"/>
      <w:r>
        <w:rPr>
          <w:rFonts w:ascii="Times New Roman" w:eastAsia="Times New Roman" w:hAnsi="Times New Roman" w:cs="Times New Roman"/>
          <w:b/>
          <w:bCs/>
          <w:color w:val="000000"/>
          <w:spacing w:val="2"/>
          <w:sz w:val="32"/>
          <w:szCs w:val="32"/>
        </w:rPr>
        <w:t xml:space="preserve"> ООШ»</w:t>
      </w:r>
    </w:p>
    <w:p w:rsidR="00171691" w:rsidRPr="00171691" w:rsidRDefault="006A3901" w:rsidP="006A3901">
      <w:pPr>
        <w:widowControl w:val="0"/>
        <w:shd w:val="clear" w:color="auto" w:fill="FFFFFF"/>
        <w:autoSpaceDE w:val="0"/>
        <w:autoSpaceDN w:val="0"/>
        <w:adjustRightInd w:val="0"/>
        <w:spacing w:before="154" w:after="0" w:line="240" w:lineRule="auto"/>
        <w:ind w:left="82" w:right="355"/>
        <w:rPr>
          <w:rFonts w:ascii="Times New Roman" w:eastAsia="Times New Roman" w:hAnsi="Times New Roman" w:cs="Times New Roman"/>
          <w:b/>
          <w:bCs/>
          <w:color w:val="000000"/>
          <w:spacing w:val="2"/>
          <w:sz w:val="28"/>
          <w:szCs w:val="28"/>
        </w:rPr>
      </w:pPr>
      <w:r>
        <w:rPr>
          <w:rFonts w:ascii="Times New Roman" w:eastAsia="Times New Roman" w:hAnsi="Times New Roman" w:cs="Times New Roman"/>
          <w:b/>
          <w:bCs/>
          <w:color w:val="000000"/>
          <w:spacing w:val="2"/>
          <w:sz w:val="28"/>
          <w:szCs w:val="28"/>
        </w:rPr>
        <w:t xml:space="preserve">МДОУ </w:t>
      </w:r>
      <w:proofErr w:type="spellStart"/>
      <w:r w:rsidR="00B34630">
        <w:rPr>
          <w:rFonts w:ascii="Times New Roman" w:eastAsia="Times New Roman" w:hAnsi="Times New Roman" w:cs="Times New Roman"/>
          <w:b/>
          <w:bCs/>
          <w:color w:val="000000"/>
          <w:spacing w:val="2"/>
          <w:sz w:val="28"/>
          <w:szCs w:val="28"/>
        </w:rPr>
        <w:t>Верхнекаменский</w:t>
      </w:r>
      <w:proofErr w:type="spellEnd"/>
      <w:r w:rsidR="00872F87">
        <w:rPr>
          <w:rFonts w:ascii="Times New Roman" w:eastAsia="Times New Roman" w:hAnsi="Times New Roman" w:cs="Times New Roman"/>
          <w:b/>
          <w:bCs/>
          <w:color w:val="000000"/>
          <w:spacing w:val="2"/>
          <w:sz w:val="28"/>
          <w:szCs w:val="28"/>
        </w:rPr>
        <w:t xml:space="preserve"> д/с «</w:t>
      </w:r>
      <w:proofErr w:type="spellStart"/>
      <w:r w:rsidR="00872F87">
        <w:rPr>
          <w:rFonts w:ascii="Times New Roman" w:eastAsia="Times New Roman" w:hAnsi="Times New Roman" w:cs="Times New Roman"/>
          <w:b/>
          <w:bCs/>
          <w:color w:val="000000"/>
          <w:spacing w:val="2"/>
          <w:sz w:val="28"/>
          <w:szCs w:val="28"/>
        </w:rPr>
        <w:t>Карлыгач</w:t>
      </w:r>
      <w:proofErr w:type="spellEnd"/>
      <w:r>
        <w:rPr>
          <w:rFonts w:ascii="Times New Roman" w:eastAsia="Times New Roman" w:hAnsi="Times New Roman" w:cs="Times New Roman"/>
          <w:b/>
          <w:bCs/>
          <w:color w:val="000000"/>
          <w:spacing w:val="2"/>
          <w:sz w:val="28"/>
          <w:szCs w:val="28"/>
        </w:rPr>
        <w:t>»</w:t>
      </w: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32"/>
          <w:szCs w:val="32"/>
        </w:rPr>
      </w:pPr>
      <w:r w:rsidRPr="00171691">
        <w:rPr>
          <w:rFonts w:ascii="Times New Roman" w:eastAsia="Times New Roman" w:hAnsi="Times New Roman" w:cs="Times New Roman"/>
          <w:b/>
          <w:bCs/>
          <w:color w:val="000000"/>
          <w:spacing w:val="2"/>
          <w:sz w:val="32"/>
          <w:szCs w:val="32"/>
        </w:rPr>
        <w:t>КОЛЛЕКТИВНЫЙ ДОГОВОР</w:t>
      </w:r>
    </w:p>
    <w:p w:rsidR="00171691" w:rsidRDefault="00DA6388"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32"/>
          <w:szCs w:val="32"/>
        </w:rPr>
      </w:pPr>
      <w:r>
        <w:rPr>
          <w:rFonts w:ascii="Times New Roman" w:eastAsia="Times New Roman" w:hAnsi="Times New Roman" w:cs="Times New Roman"/>
          <w:b/>
          <w:bCs/>
          <w:color w:val="000000"/>
          <w:spacing w:val="2"/>
          <w:sz w:val="32"/>
          <w:szCs w:val="32"/>
        </w:rPr>
        <w:t>между МБОУ «</w:t>
      </w:r>
      <w:proofErr w:type="spellStart"/>
      <w:r w:rsidR="00B34630">
        <w:rPr>
          <w:rFonts w:ascii="Times New Roman" w:eastAsia="Times New Roman" w:hAnsi="Times New Roman" w:cs="Times New Roman"/>
          <w:b/>
          <w:bCs/>
          <w:color w:val="000000"/>
          <w:spacing w:val="2"/>
          <w:sz w:val="32"/>
          <w:szCs w:val="32"/>
        </w:rPr>
        <w:t>Верхнекаменская</w:t>
      </w:r>
      <w:proofErr w:type="spellEnd"/>
      <w:r>
        <w:rPr>
          <w:rFonts w:ascii="Times New Roman" w:eastAsia="Times New Roman" w:hAnsi="Times New Roman" w:cs="Times New Roman"/>
          <w:b/>
          <w:bCs/>
          <w:color w:val="000000"/>
          <w:spacing w:val="2"/>
          <w:sz w:val="32"/>
          <w:szCs w:val="32"/>
        </w:rPr>
        <w:t xml:space="preserve"> </w:t>
      </w:r>
      <w:r w:rsidR="006A3901">
        <w:rPr>
          <w:rFonts w:ascii="Times New Roman" w:eastAsia="Times New Roman" w:hAnsi="Times New Roman" w:cs="Times New Roman"/>
          <w:b/>
          <w:bCs/>
          <w:color w:val="000000"/>
          <w:spacing w:val="2"/>
          <w:sz w:val="32"/>
          <w:szCs w:val="32"/>
        </w:rPr>
        <w:t>ООШ»</w:t>
      </w:r>
      <w:proofErr w:type="gramStart"/>
      <w:r w:rsidR="006A3901">
        <w:rPr>
          <w:rFonts w:ascii="Times New Roman" w:eastAsia="Times New Roman" w:hAnsi="Times New Roman" w:cs="Times New Roman"/>
          <w:b/>
          <w:bCs/>
          <w:color w:val="000000"/>
          <w:spacing w:val="2"/>
          <w:sz w:val="32"/>
          <w:szCs w:val="32"/>
        </w:rPr>
        <w:t>,М</w:t>
      </w:r>
      <w:proofErr w:type="gramEnd"/>
      <w:r w:rsidR="006A3901">
        <w:rPr>
          <w:rFonts w:ascii="Times New Roman" w:eastAsia="Times New Roman" w:hAnsi="Times New Roman" w:cs="Times New Roman"/>
          <w:b/>
          <w:bCs/>
          <w:color w:val="000000"/>
          <w:spacing w:val="2"/>
          <w:sz w:val="32"/>
          <w:szCs w:val="32"/>
        </w:rPr>
        <w:t>ДОУ</w:t>
      </w:r>
    </w:p>
    <w:p w:rsidR="006A3901" w:rsidRPr="00171691" w:rsidRDefault="006A390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r>
        <w:rPr>
          <w:rFonts w:ascii="Times New Roman" w:eastAsia="Times New Roman" w:hAnsi="Times New Roman" w:cs="Times New Roman"/>
          <w:b/>
          <w:bCs/>
          <w:color w:val="000000"/>
          <w:spacing w:val="2"/>
          <w:sz w:val="32"/>
          <w:szCs w:val="32"/>
        </w:rPr>
        <w:t>«</w:t>
      </w:r>
      <w:proofErr w:type="spellStart"/>
      <w:r w:rsidR="00B34630">
        <w:rPr>
          <w:rFonts w:ascii="Times New Roman" w:eastAsia="Times New Roman" w:hAnsi="Times New Roman" w:cs="Times New Roman"/>
          <w:b/>
          <w:bCs/>
          <w:color w:val="000000"/>
          <w:spacing w:val="2"/>
          <w:sz w:val="32"/>
          <w:szCs w:val="32"/>
        </w:rPr>
        <w:t>Верхнекаменский</w:t>
      </w:r>
      <w:proofErr w:type="spellEnd"/>
      <w:r>
        <w:rPr>
          <w:rFonts w:ascii="Times New Roman" w:eastAsia="Times New Roman" w:hAnsi="Times New Roman" w:cs="Times New Roman"/>
          <w:b/>
          <w:bCs/>
          <w:color w:val="000000"/>
          <w:spacing w:val="2"/>
          <w:sz w:val="32"/>
          <w:szCs w:val="32"/>
        </w:rPr>
        <w:t xml:space="preserve"> д/с «</w:t>
      </w:r>
      <w:proofErr w:type="spellStart"/>
      <w:r w:rsidR="00872F87" w:rsidRPr="00872F87">
        <w:rPr>
          <w:rFonts w:ascii="Times New Roman" w:eastAsia="Times New Roman" w:hAnsi="Times New Roman" w:cs="Times New Roman"/>
          <w:b/>
          <w:bCs/>
          <w:color w:val="000000"/>
          <w:spacing w:val="2"/>
          <w:sz w:val="32"/>
          <w:szCs w:val="32"/>
        </w:rPr>
        <w:t>Карлыгач</w:t>
      </w:r>
      <w:proofErr w:type="spellEnd"/>
      <w:r>
        <w:rPr>
          <w:rFonts w:ascii="Times New Roman" w:eastAsia="Times New Roman" w:hAnsi="Times New Roman" w:cs="Times New Roman"/>
          <w:b/>
          <w:bCs/>
          <w:color w:val="000000"/>
          <w:spacing w:val="2"/>
          <w:sz w:val="32"/>
          <w:szCs w:val="32"/>
        </w:rPr>
        <w:t>» и первичной организацией Профсоюза на 2014-2016 годы</w:t>
      </w: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E6CB0" w:rsidRDefault="006A3901" w:rsidP="001E6CB0">
      <w:pPr>
        <w:widowControl w:val="0"/>
        <w:shd w:val="clear" w:color="auto" w:fill="FFFFFF"/>
        <w:autoSpaceDE w:val="0"/>
        <w:autoSpaceDN w:val="0"/>
        <w:adjustRightInd w:val="0"/>
        <w:spacing w:before="154" w:after="0" w:line="240" w:lineRule="auto"/>
        <w:ind w:left="82" w:right="355"/>
        <w:rPr>
          <w:rFonts w:ascii="Times New Roman" w:eastAsia="Times New Roman" w:hAnsi="Times New Roman" w:cs="Times New Roman"/>
          <w:b/>
          <w:bCs/>
          <w:color w:val="000000"/>
          <w:spacing w:val="2"/>
          <w:sz w:val="28"/>
          <w:szCs w:val="28"/>
        </w:rPr>
      </w:pPr>
      <w:r>
        <w:rPr>
          <w:rFonts w:ascii="Times New Roman" w:eastAsia="Times New Roman" w:hAnsi="Times New Roman" w:cs="Times New Roman"/>
          <w:b/>
          <w:bCs/>
          <w:color w:val="000000"/>
          <w:spacing w:val="2"/>
          <w:sz w:val="28"/>
          <w:szCs w:val="28"/>
        </w:rPr>
        <w:t xml:space="preserve">Принято на совместном заседании </w:t>
      </w:r>
    </w:p>
    <w:p w:rsidR="001E6CB0" w:rsidRDefault="001E6CB0" w:rsidP="00564114">
      <w:pPr>
        <w:widowControl w:val="0"/>
        <w:shd w:val="clear" w:color="auto" w:fill="FFFFFF"/>
        <w:autoSpaceDE w:val="0"/>
        <w:autoSpaceDN w:val="0"/>
        <w:adjustRightInd w:val="0"/>
        <w:spacing w:before="154" w:after="0" w:line="240" w:lineRule="auto"/>
        <w:ind w:right="355"/>
        <w:rPr>
          <w:rFonts w:ascii="Times New Roman" w:eastAsia="Times New Roman" w:hAnsi="Times New Roman" w:cs="Times New Roman"/>
          <w:b/>
          <w:bCs/>
          <w:color w:val="000000"/>
          <w:spacing w:val="2"/>
          <w:sz w:val="28"/>
          <w:szCs w:val="28"/>
        </w:rPr>
      </w:pPr>
      <w:r>
        <w:rPr>
          <w:rFonts w:ascii="Times New Roman" w:eastAsia="Times New Roman" w:hAnsi="Times New Roman" w:cs="Times New Roman"/>
          <w:b/>
          <w:bCs/>
          <w:color w:val="000000"/>
          <w:spacing w:val="2"/>
          <w:sz w:val="28"/>
          <w:szCs w:val="28"/>
        </w:rPr>
        <w:t xml:space="preserve"> трудового    коллектива  </w:t>
      </w:r>
      <w:proofErr w:type="gramStart"/>
      <w:r>
        <w:rPr>
          <w:rFonts w:ascii="Times New Roman" w:eastAsia="Times New Roman" w:hAnsi="Times New Roman" w:cs="Times New Roman"/>
          <w:b/>
          <w:bCs/>
          <w:color w:val="000000"/>
          <w:spacing w:val="2"/>
          <w:sz w:val="28"/>
          <w:szCs w:val="28"/>
        </w:rPr>
        <w:t>первичной</w:t>
      </w:r>
      <w:proofErr w:type="gramEnd"/>
    </w:p>
    <w:p w:rsidR="00171691" w:rsidRPr="006A3901" w:rsidRDefault="006A3901" w:rsidP="001E6CB0">
      <w:pPr>
        <w:widowControl w:val="0"/>
        <w:shd w:val="clear" w:color="auto" w:fill="FFFFFF"/>
        <w:autoSpaceDE w:val="0"/>
        <w:autoSpaceDN w:val="0"/>
        <w:adjustRightInd w:val="0"/>
        <w:spacing w:before="154" w:after="0" w:line="240" w:lineRule="auto"/>
        <w:ind w:left="82" w:right="355"/>
        <w:rPr>
          <w:rFonts w:ascii="Times New Roman" w:eastAsia="Times New Roman" w:hAnsi="Times New Roman" w:cs="Times New Roman"/>
          <w:b/>
          <w:bCs/>
          <w:color w:val="000000"/>
          <w:spacing w:val="2"/>
          <w:sz w:val="28"/>
          <w:szCs w:val="28"/>
        </w:rPr>
      </w:pPr>
      <w:r>
        <w:rPr>
          <w:rFonts w:ascii="Times New Roman" w:eastAsia="Times New Roman" w:hAnsi="Times New Roman" w:cs="Times New Roman"/>
          <w:b/>
          <w:bCs/>
          <w:color w:val="000000"/>
          <w:spacing w:val="2"/>
          <w:sz w:val="28"/>
          <w:szCs w:val="28"/>
        </w:rPr>
        <w:t xml:space="preserve">профсоюзной организации протокол </w:t>
      </w:r>
      <w:r w:rsidR="001E6CB0">
        <w:rPr>
          <w:rFonts w:ascii="Times New Roman" w:eastAsia="Times New Roman" w:hAnsi="Times New Roman" w:cs="Times New Roman"/>
          <w:b/>
          <w:bCs/>
          <w:color w:val="000000"/>
          <w:spacing w:val="2"/>
          <w:sz w:val="28"/>
          <w:szCs w:val="28"/>
        </w:rPr>
        <w:t xml:space="preserve">№21 от 16 мая 2014 </w:t>
      </w: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E6CB0" w:rsidRDefault="001E6CB0"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E6CB0" w:rsidRPr="00171691" w:rsidRDefault="00B34630"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r>
        <w:rPr>
          <w:rFonts w:ascii="Times New Roman" w:eastAsia="Times New Roman" w:hAnsi="Times New Roman" w:cs="Times New Roman"/>
          <w:b/>
          <w:bCs/>
          <w:color w:val="000000"/>
          <w:spacing w:val="2"/>
          <w:sz w:val="28"/>
          <w:szCs w:val="28"/>
        </w:rPr>
        <w:t>с</w:t>
      </w:r>
      <w:proofErr w:type="gramStart"/>
      <w:r>
        <w:rPr>
          <w:rFonts w:ascii="Times New Roman" w:eastAsia="Times New Roman" w:hAnsi="Times New Roman" w:cs="Times New Roman"/>
          <w:b/>
          <w:bCs/>
          <w:color w:val="000000"/>
          <w:spacing w:val="2"/>
          <w:sz w:val="28"/>
          <w:szCs w:val="28"/>
        </w:rPr>
        <w:t xml:space="preserve"> .</w:t>
      </w:r>
      <w:proofErr w:type="gramEnd"/>
      <w:r>
        <w:rPr>
          <w:rFonts w:ascii="Times New Roman" w:eastAsia="Times New Roman" w:hAnsi="Times New Roman" w:cs="Times New Roman"/>
          <w:b/>
          <w:bCs/>
          <w:color w:val="000000"/>
          <w:spacing w:val="2"/>
          <w:sz w:val="28"/>
          <w:szCs w:val="28"/>
        </w:rPr>
        <w:t>Верхняя Каменка</w:t>
      </w:r>
      <w:r w:rsidR="001E6CB0">
        <w:rPr>
          <w:rFonts w:ascii="Times New Roman" w:eastAsia="Times New Roman" w:hAnsi="Times New Roman" w:cs="Times New Roman"/>
          <w:b/>
          <w:bCs/>
          <w:color w:val="000000"/>
          <w:spacing w:val="2"/>
          <w:sz w:val="28"/>
          <w:szCs w:val="28"/>
        </w:rPr>
        <w:t>-2014 г.</w:t>
      </w:r>
    </w:p>
    <w:p w:rsidR="006A3901" w:rsidRDefault="006A3901" w:rsidP="00171691">
      <w:pPr>
        <w:keepNext/>
        <w:spacing w:after="0" w:line="240" w:lineRule="auto"/>
        <w:jc w:val="center"/>
        <w:outlineLvl w:val="5"/>
        <w:rPr>
          <w:rFonts w:ascii="Times New Roman" w:eastAsia="Times New Roman" w:hAnsi="Times New Roman" w:cs="Times New Roman"/>
          <w:b/>
          <w:sz w:val="36"/>
          <w:szCs w:val="20"/>
        </w:rPr>
      </w:pPr>
    </w:p>
    <w:p w:rsidR="00171691" w:rsidRPr="00171691" w:rsidRDefault="00171691" w:rsidP="00564114">
      <w:pPr>
        <w:keepNext/>
        <w:spacing w:after="0" w:line="240" w:lineRule="auto"/>
        <w:jc w:val="center"/>
        <w:outlineLvl w:val="5"/>
        <w:rPr>
          <w:rFonts w:ascii="Times New Roman" w:eastAsia="Times New Roman" w:hAnsi="Times New Roman" w:cs="Times New Roman"/>
          <w:b/>
          <w:sz w:val="36"/>
          <w:szCs w:val="20"/>
        </w:rPr>
      </w:pPr>
      <w:r w:rsidRPr="00171691">
        <w:rPr>
          <w:rFonts w:ascii="Times New Roman" w:eastAsia="Times New Roman" w:hAnsi="Times New Roman" w:cs="Times New Roman"/>
          <w:b/>
          <w:sz w:val="36"/>
          <w:szCs w:val="20"/>
        </w:rPr>
        <w:t>КОЛЛЕКТИВНЫЙ ДОГОВОР</w:t>
      </w:r>
    </w:p>
    <w:p w:rsidR="00171691" w:rsidRPr="00171691" w:rsidRDefault="00171691" w:rsidP="00171691">
      <w:pPr>
        <w:widowControl w:val="0"/>
        <w:autoSpaceDE w:val="0"/>
        <w:autoSpaceDN w:val="0"/>
        <w:adjustRightInd w:val="0"/>
        <w:spacing w:after="0" w:line="240" w:lineRule="auto"/>
        <w:jc w:val="center"/>
        <w:rPr>
          <w:rFonts w:ascii="Times New Roman" w:eastAsia="Times New Roman" w:hAnsi="Times New Roman" w:cs="Times New Roman"/>
          <w:b/>
          <w:sz w:val="36"/>
          <w:szCs w:val="20"/>
        </w:rPr>
      </w:pPr>
    </w:p>
    <w:p w:rsidR="00171691" w:rsidRDefault="001E6CB0" w:rsidP="00171691">
      <w:pPr>
        <w:widowControl w:val="0"/>
        <w:pBdr>
          <w:bottom w:val="single" w:sz="6" w:space="1" w:color="auto"/>
        </w:pBdr>
        <w:autoSpaceDE w:val="0"/>
        <w:autoSpaceDN w:val="0"/>
        <w:adjustRightInd w:val="0"/>
        <w:spacing w:after="0" w:line="240" w:lineRule="auto"/>
        <w:ind w:firstLine="709"/>
        <w:jc w:val="both"/>
        <w:rPr>
          <w:rFonts w:ascii="Times New Roman" w:eastAsia="Times New Roman" w:hAnsi="Times New Roman" w:cs="Times New Roman"/>
          <w:sz w:val="28"/>
          <w:szCs w:val="20"/>
        </w:rPr>
      </w:pPr>
      <w:r>
        <w:rPr>
          <w:rFonts w:ascii="Times New Roman" w:eastAsia="Times New Roman" w:hAnsi="Times New Roman" w:cs="Times New Roman"/>
          <w:sz w:val="28"/>
          <w:szCs w:val="20"/>
        </w:rPr>
        <w:t>МБОУ «</w:t>
      </w:r>
      <w:proofErr w:type="spellStart"/>
      <w:r w:rsidR="00B34630">
        <w:rPr>
          <w:rFonts w:ascii="Times New Roman" w:eastAsia="Times New Roman" w:hAnsi="Times New Roman" w:cs="Times New Roman"/>
          <w:sz w:val="28"/>
          <w:szCs w:val="20"/>
        </w:rPr>
        <w:t>Верхнекаменская</w:t>
      </w:r>
      <w:proofErr w:type="spellEnd"/>
      <w:r>
        <w:rPr>
          <w:rFonts w:ascii="Times New Roman" w:eastAsia="Times New Roman" w:hAnsi="Times New Roman" w:cs="Times New Roman"/>
          <w:sz w:val="28"/>
          <w:szCs w:val="20"/>
        </w:rPr>
        <w:t xml:space="preserve"> основная общеобразовательная школа</w:t>
      </w:r>
      <w:r w:rsidR="004D09FF">
        <w:rPr>
          <w:rFonts w:ascii="Times New Roman" w:eastAsia="Times New Roman" w:hAnsi="Times New Roman" w:cs="Times New Roman"/>
          <w:sz w:val="28"/>
          <w:szCs w:val="20"/>
        </w:rPr>
        <w:t>»</w:t>
      </w:r>
    </w:p>
    <w:p w:rsidR="004D09FF" w:rsidRDefault="004D09FF" w:rsidP="00171691">
      <w:pPr>
        <w:widowControl w:val="0"/>
        <w:pBdr>
          <w:bottom w:val="single" w:sz="6" w:space="1" w:color="auto"/>
        </w:pBdr>
        <w:autoSpaceDE w:val="0"/>
        <w:autoSpaceDN w:val="0"/>
        <w:adjustRightInd w:val="0"/>
        <w:spacing w:after="0" w:line="240" w:lineRule="auto"/>
        <w:ind w:firstLine="709"/>
        <w:jc w:val="both"/>
        <w:rPr>
          <w:rFonts w:ascii="Times New Roman" w:eastAsia="Times New Roman" w:hAnsi="Times New Roman" w:cs="Times New Roman"/>
          <w:sz w:val="28"/>
          <w:szCs w:val="20"/>
        </w:rPr>
      </w:pPr>
    </w:p>
    <w:p w:rsidR="004D09FF" w:rsidRPr="00171691" w:rsidRDefault="004D09FF" w:rsidP="00171691">
      <w:pPr>
        <w:widowControl w:val="0"/>
        <w:pBdr>
          <w:bottom w:val="single" w:sz="6" w:space="1" w:color="auto"/>
        </w:pBdr>
        <w:autoSpaceDE w:val="0"/>
        <w:autoSpaceDN w:val="0"/>
        <w:adjustRightInd w:val="0"/>
        <w:spacing w:after="0" w:line="240" w:lineRule="auto"/>
        <w:ind w:firstLine="709"/>
        <w:jc w:val="both"/>
        <w:rPr>
          <w:rFonts w:ascii="Times New Roman" w:eastAsia="Times New Roman" w:hAnsi="Times New Roman" w:cs="Times New Roman"/>
          <w:sz w:val="28"/>
          <w:szCs w:val="20"/>
        </w:rPr>
      </w:pPr>
      <w:r>
        <w:rPr>
          <w:rFonts w:ascii="Times New Roman" w:eastAsia="Times New Roman" w:hAnsi="Times New Roman" w:cs="Times New Roman"/>
          <w:sz w:val="28"/>
          <w:szCs w:val="20"/>
        </w:rPr>
        <w:t>МДОУ «</w:t>
      </w:r>
      <w:proofErr w:type="spellStart"/>
      <w:r w:rsidR="00B34630" w:rsidRPr="00B34630">
        <w:rPr>
          <w:rFonts w:ascii="Times New Roman" w:eastAsia="Times New Roman" w:hAnsi="Times New Roman" w:cs="Times New Roman"/>
          <w:sz w:val="28"/>
          <w:szCs w:val="20"/>
        </w:rPr>
        <w:t>Верхнекаменский</w:t>
      </w:r>
      <w:proofErr w:type="spellEnd"/>
      <w:r>
        <w:rPr>
          <w:rFonts w:ascii="Times New Roman" w:eastAsia="Times New Roman" w:hAnsi="Times New Roman" w:cs="Times New Roman"/>
          <w:sz w:val="28"/>
          <w:szCs w:val="20"/>
        </w:rPr>
        <w:t xml:space="preserve"> д/с «</w:t>
      </w:r>
      <w:proofErr w:type="spellStart"/>
      <w:r w:rsidR="00872F87" w:rsidRPr="00872F87">
        <w:rPr>
          <w:rFonts w:ascii="Times New Roman" w:eastAsia="Times New Roman" w:hAnsi="Times New Roman" w:cs="Times New Roman"/>
          <w:sz w:val="28"/>
          <w:szCs w:val="20"/>
        </w:rPr>
        <w:t>Карлыгач</w:t>
      </w:r>
      <w:proofErr w:type="spellEnd"/>
      <w:r>
        <w:rPr>
          <w:rFonts w:ascii="Times New Roman" w:eastAsia="Times New Roman" w:hAnsi="Times New Roman" w:cs="Times New Roman"/>
          <w:sz w:val="28"/>
          <w:szCs w:val="20"/>
        </w:rPr>
        <w:t>» на 2014-2016 годы</w:t>
      </w:r>
    </w:p>
    <w:p w:rsidR="00171691" w:rsidRPr="00171691" w:rsidRDefault="00171691" w:rsidP="00171691">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171691">
        <w:rPr>
          <w:rFonts w:ascii="Times New Roman" w:eastAsia="Times New Roman" w:hAnsi="Times New Roman" w:cs="Times New Roman"/>
          <w:sz w:val="20"/>
          <w:szCs w:val="20"/>
        </w:rPr>
        <w:t>(полное наименование  общеобразовательной организации в соответствии  с Уставом)</w:t>
      </w: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0"/>
          <w:szCs w:val="20"/>
        </w:rPr>
      </w:pP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0"/>
          <w:szCs w:val="20"/>
        </w:rPr>
      </w:pP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0"/>
          <w:szCs w:val="20"/>
        </w:rPr>
      </w:pP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8"/>
          <w:szCs w:val="20"/>
        </w:rPr>
      </w:pP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8"/>
          <w:szCs w:val="20"/>
        </w:rPr>
      </w:pP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Коллективный договор прошел уведомительную регистрацию</w:t>
      </w: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в органе по труду______________________________________</w:t>
      </w: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0"/>
          <w:szCs w:val="20"/>
        </w:rPr>
      </w:pPr>
      <w:r w:rsidRPr="00171691">
        <w:rPr>
          <w:rFonts w:ascii="Times New Roman" w:eastAsia="Times New Roman" w:hAnsi="Times New Roman" w:cs="Times New Roman"/>
          <w:sz w:val="20"/>
          <w:szCs w:val="20"/>
        </w:rPr>
        <w:t>(указать наименование органа)</w:t>
      </w: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0"/>
          <w:szCs w:val="20"/>
        </w:rPr>
      </w:pP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0"/>
          <w:szCs w:val="20"/>
        </w:rPr>
      </w:pP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Регистрационный №___ от «___»____________2014г.</w:t>
      </w:r>
    </w:p>
    <w:p w:rsidR="00171691" w:rsidRPr="002B25B5" w:rsidRDefault="002B25B5" w:rsidP="00171691">
      <w:pPr>
        <w:widowControl w:val="0"/>
        <w:autoSpaceDE w:val="0"/>
        <w:autoSpaceDN w:val="0"/>
        <w:adjustRightInd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0"/>
        </w:rPr>
        <w:t>Директор ГБУ « Ц</w:t>
      </w:r>
      <w:r w:rsidR="004500A9">
        <w:rPr>
          <w:rFonts w:ascii="Times New Roman" w:eastAsia="Times New Roman" w:hAnsi="Times New Roman" w:cs="Times New Roman"/>
          <w:sz w:val="28"/>
          <w:szCs w:val="20"/>
        </w:rPr>
        <w:t xml:space="preserve">ентр занятости населения </w:t>
      </w:r>
      <w:proofErr w:type="spellStart"/>
      <w:r w:rsidRPr="002B25B5">
        <w:rPr>
          <w:rFonts w:ascii="Times New Roman" w:eastAsia="Times New Roman" w:hAnsi="Times New Roman" w:cs="Times New Roman"/>
          <w:sz w:val="28"/>
          <w:szCs w:val="28"/>
        </w:rPr>
        <w:t>Черемшанского</w:t>
      </w:r>
      <w:proofErr w:type="spellEnd"/>
      <w:r w:rsidRPr="002B25B5">
        <w:rPr>
          <w:rFonts w:ascii="Times New Roman" w:eastAsia="Times New Roman" w:hAnsi="Times New Roman" w:cs="Times New Roman"/>
          <w:sz w:val="28"/>
          <w:szCs w:val="28"/>
        </w:rPr>
        <w:t xml:space="preserve"> района</w:t>
      </w:r>
      <w:r>
        <w:rPr>
          <w:rFonts w:ascii="Times New Roman" w:eastAsia="Times New Roman" w:hAnsi="Times New Roman" w:cs="Times New Roman"/>
          <w:sz w:val="28"/>
          <w:szCs w:val="28"/>
        </w:rPr>
        <w:t>»________________</w:t>
      </w:r>
      <w:proofErr w:type="spellStart"/>
      <w:r>
        <w:rPr>
          <w:rFonts w:ascii="Times New Roman" w:eastAsia="Times New Roman" w:hAnsi="Times New Roman" w:cs="Times New Roman"/>
          <w:sz w:val="28"/>
          <w:szCs w:val="28"/>
        </w:rPr>
        <w:t>Дивитаева</w:t>
      </w:r>
      <w:proofErr w:type="spellEnd"/>
      <w:r>
        <w:rPr>
          <w:rFonts w:ascii="Times New Roman" w:eastAsia="Times New Roman" w:hAnsi="Times New Roman" w:cs="Times New Roman"/>
          <w:sz w:val="28"/>
          <w:szCs w:val="28"/>
        </w:rPr>
        <w:t xml:space="preserve"> Ф.К.</w:t>
      </w:r>
    </w:p>
    <w:p w:rsidR="002B25B5" w:rsidRDefault="002B25B5" w:rsidP="00171691">
      <w:pPr>
        <w:widowControl w:val="0"/>
        <w:autoSpaceDE w:val="0"/>
        <w:autoSpaceDN w:val="0"/>
        <w:adjustRightInd w:val="0"/>
        <w:spacing w:after="0" w:line="240" w:lineRule="auto"/>
        <w:rPr>
          <w:rFonts w:ascii="Times New Roman" w:eastAsia="Times New Roman" w:hAnsi="Times New Roman" w:cs="Times New Roman"/>
          <w:sz w:val="28"/>
          <w:szCs w:val="20"/>
        </w:rPr>
      </w:pPr>
    </w:p>
    <w:p w:rsidR="002B25B5" w:rsidRDefault="002B25B5" w:rsidP="00171691">
      <w:pPr>
        <w:widowControl w:val="0"/>
        <w:autoSpaceDE w:val="0"/>
        <w:autoSpaceDN w:val="0"/>
        <w:adjustRightInd w:val="0"/>
        <w:spacing w:after="0" w:line="240" w:lineRule="auto"/>
        <w:rPr>
          <w:rFonts w:ascii="Times New Roman" w:eastAsia="Times New Roman" w:hAnsi="Times New Roman" w:cs="Times New Roman"/>
          <w:sz w:val="28"/>
          <w:szCs w:val="20"/>
        </w:rPr>
      </w:pPr>
    </w:p>
    <w:p w:rsidR="002B25B5" w:rsidRDefault="002B25B5" w:rsidP="00171691">
      <w:pPr>
        <w:widowControl w:val="0"/>
        <w:autoSpaceDE w:val="0"/>
        <w:autoSpaceDN w:val="0"/>
        <w:adjustRightInd w:val="0"/>
        <w:spacing w:after="0" w:line="240" w:lineRule="auto"/>
        <w:rPr>
          <w:rFonts w:ascii="Times New Roman" w:eastAsia="Times New Roman" w:hAnsi="Times New Roman" w:cs="Times New Roman"/>
          <w:sz w:val="28"/>
          <w:szCs w:val="20"/>
        </w:rPr>
      </w:pP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0"/>
          <w:szCs w:val="20"/>
        </w:rPr>
      </w:pPr>
      <w:r w:rsidRPr="00171691">
        <w:rPr>
          <w:rFonts w:ascii="Times New Roman" w:eastAsia="Times New Roman" w:hAnsi="Times New Roman" w:cs="Times New Roman"/>
          <w:sz w:val="28"/>
          <w:szCs w:val="20"/>
        </w:rPr>
        <w:t>М.П.</w:t>
      </w: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0"/>
          <w:szCs w:val="20"/>
        </w:rPr>
      </w:pP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0"/>
          <w:szCs w:val="20"/>
        </w:rPr>
      </w:pP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0"/>
          <w:szCs w:val="20"/>
        </w:rPr>
      </w:pP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32"/>
          <w:szCs w:val="32"/>
        </w:rPr>
      </w:pPr>
      <w:r w:rsidRPr="00171691">
        <w:rPr>
          <w:rFonts w:ascii="Times New Roman" w:eastAsia="Times New Roman" w:hAnsi="Times New Roman" w:cs="Times New Roman"/>
          <w:sz w:val="32"/>
          <w:szCs w:val="32"/>
        </w:rPr>
        <w:t>В территориальном профсоюзном органе</w:t>
      </w:r>
    </w:p>
    <w:p w:rsidR="00171691" w:rsidRPr="00171691" w:rsidRDefault="00171691" w:rsidP="00171691">
      <w:pPr>
        <w:widowControl w:val="0"/>
        <w:pBdr>
          <w:bottom w:val="single" w:sz="12" w:space="1" w:color="auto"/>
        </w:pBdr>
        <w:autoSpaceDE w:val="0"/>
        <w:autoSpaceDN w:val="0"/>
        <w:adjustRightInd w:val="0"/>
        <w:spacing w:after="0" w:line="240" w:lineRule="auto"/>
        <w:rPr>
          <w:rFonts w:ascii="Times New Roman" w:eastAsia="Times New Roman" w:hAnsi="Times New Roman" w:cs="Times New Roman"/>
          <w:sz w:val="20"/>
          <w:szCs w:val="20"/>
        </w:rPr>
      </w:pP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0"/>
          <w:szCs w:val="20"/>
        </w:rPr>
      </w:pP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0"/>
          <w:szCs w:val="20"/>
        </w:rPr>
      </w:pP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32"/>
          <w:szCs w:val="32"/>
        </w:rPr>
      </w:pPr>
      <w:r w:rsidRPr="00171691">
        <w:rPr>
          <w:rFonts w:ascii="Times New Roman" w:eastAsia="Times New Roman" w:hAnsi="Times New Roman" w:cs="Times New Roman"/>
          <w:sz w:val="32"/>
          <w:szCs w:val="32"/>
        </w:rPr>
        <w:t>Регистрационный № ____  от «____» ____________2014 г.</w:t>
      </w: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32"/>
          <w:szCs w:val="32"/>
        </w:rPr>
      </w:pP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32"/>
          <w:szCs w:val="32"/>
        </w:rPr>
      </w:pPr>
      <w:r w:rsidRPr="00171691">
        <w:rPr>
          <w:rFonts w:ascii="Times New Roman" w:eastAsia="Times New Roman" w:hAnsi="Times New Roman" w:cs="Times New Roman"/>
          <w:sz w:val="32"/>
          <w:szCs w:val="32"/>
        </w:rPr>
        <w:t xml:space="preserve">Председатель </w:t>
      </w:r>
      <w:r w:rsidR="004500A9">
        <w:rPr>
          <w:rFonts w:ascii="Times New Roman" w:eastAsia="Times New Roman" w:hAnsi="Times New Roman" w:cs="Times New Roman"/>
          <w:sz w:val="32"/>
          <w:szCs w:val="32"/>
        </w:rPr>
        <w:t xml:space="preserve">РСПО, </w:t>
      </w:r>
      <w:r w:rsidRPr="00171691">
        <w:rPr>
          <w:rFonts w:ascii="Times New Roman" w:eastAsia="Times New Roman" w:hAnsi="Times New Roman" w:cs="Times New Roman"/>
          <w:sz w:val="32"/>
          <w:szCs w:val="32"/>
        </w:rPr>
        <w:t xml:space="preserve"> п</w:t>
      </w:r>
      <w:r w:rsidR="004500A9">
        <w:rPr>
          <w:rFonts w:ascii="Times New Roman" w:eastAsia="Times New Roman" w:hAnsi="Times New Roman" w:cs="Times New Roman"/>
          <w:sz w:val="32"/>
          <w:szCs w:val="32"/>
        </w:rPr>
        <w:t>рофсоюза___________</w:t>
      </w:r>
      <w:proofErr w:type="spellStart"/>
      <w:r w:rsidR="004500A9">
        <w:rPr>
          <w:rFonts w:ascii="Times New Roman" w:eastAsia="Times New Roman" w:hAnsi="Times New Roman" w:cs="Times New Roman"/>
          <w:sz w:val="32"/>
          <w:szCs w:val="32"/>
        </w:rPr>
        <w:t>Рахимзянова</w:t>
      </w:r>
      <w:proofErr w:type="spellEnd"/>
      <w:r w:rsidR="004500A9">
        <w:rPr>
          <w:rFonts w:ascii="Times New Roman" w:eastAsia="Times New Roman" w:hAnsi="Times New Roman" w:cs="Times New Roman"/>
          <w:sz w:val="32"/>
          <w:szCs w:val="32"/>
        </w:rPr>
        <w:t xml:space="preserve"> Ф.М.</w:t>
      </w: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0"/>
          <w:szCs w:val="20"/>
        </w:rPr>
      </w:pP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32"/>
          <w:szCs w:val="32"/>
        </w:rPr>
      </w:pP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32"/>
          <w:szCs w:val="32"/>
        </w:rPr>
      </w:pPr>
      <w:r w:rsidRPr="00171691">
        <w:rPr>
          <w:rFonts w:ascii="Times New Roman" w:eastAsia="Times New Roman" w:hAnsi="Times New Roman" w:cs="Times New Roman"/>
          <w:sz w:val="32"/>
          <w:szCs w:val="32"/>
        </w:rPr>
        <w:tab/>
      </w:r>
      <w:r w:rsidRPr="00171691">
        <w:rPr>
          <w:rFonts w:ascii="Times New Roman" w:eastAsia="Times New Roman" w:hAnsi="Times New Roman" w:cs="Times New Roman"/>
          <w:sz w:val="32"/>
          <w:szCs w:val="32"/>
        </w:rPr>
        <w:tab/>
        <w:t xml:space="preserve">М.П. </w:t>
      </w: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32"/>
          <w:szCs w:val="32"/>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r w:rsidRPr="00171691">
        <w:rPr>
          <w:rFonts w:ascii="Times New Roman" w:eastAsia="Times New Roman" w:hAnsi="Times New Roman" w:cs="Times New Roman"/>
          <w:b/>
          <w:bCs/>
          <w:color w:val="000000"/>
          <w:spacing w:val="2"/>
          <w:sz w:val="28"/>
          <w:szCs w:val="28"/>
        </w:rPr>
        <w:t>1. ОБЩИЕ ПОЛОЖЕНИЯ.</w:t>
      </w:r>
    </w:p>
    <w:p w:rsidR="004D09FF" w:rsidRDefault="00171691" w:rsidP="00171691">
      <w:pPr>
        <w:widowControl w:val="0"/>
        <w:shd w:val="clear" w:color="auto" w:fill="FFFFFF"/>
        <w:tabs>
          <w:tab w:val="left" w:pos="1022"/>
        </w:tabs>
        <w:autoSpaceDE w:val="0"/>
        <w:autoSpaceDN w:val="0"/>
        <w:adjustRightInd w:val="0"/>
        <w:spacing w:after="0" w:line="240" w:lineRule="auto"/>
        <w:ind w:left="43" w:firstLine="590"/>
        <w:jc w:val="both"/>
        <w:rPr>
          <w:rFonts w:ascii="Times New Roman" w:eastAsia="Times New Roman" w:hAnsi="Times New Roman" w:cs="Times New Roman"/>
          <w:color w:val="000000"/>
          <w:spacing w:val="-1"/>
          <w:sz w:val="28"/>
          <w:szCs w:val="28"/>
        </w:rPr>
      </w:pPr>
      <w:r w:rsidRPr="00171691">
        <w:rPr>
          <w:rFonts w:ascii="Times New Roman" w:eastAsia="Times New Roman" w:hAnsi="Times New Roman" w:cs="Times New Roman"/>
          <w:color w:val="000000"/>
          <w:spacing w:val="-14"/>
          <w:sz w:val="28"/>
          <w:szCs w:val="28"/>
        </w:rPr>
        <w:t xml:space="preserve">1.1. </w:t>
      </w:r>
      <w:r w:rsidRPr="00171691">
        <w:rPr>
          <w:rFonts w:ascii="Times New Roman" w:eastAsia="Times New Roman" w:hAnsi="Times New Roman" w:cs="Times New Roman"/>
          <w:color w:val="000000"/>
          <w:sz w:val="28"/>
          <w:szCs w:val="28"/>
        </w:rPr>
        <w:t>Настоящий к</w:t>
      </w:r>
      <w:r w:rsidRPr="00171691">
        <w:rPr>
          <w:rFonts w:ascii="Times New Roman" w:eastAsia="Times New Roman" w:hAnsi="Times New Roman" w:cs="Times New Roman"/>
          <w:color w:val="000000"/>
          <w:spacing w:val="-1"/>
          <w:sz w:val="28"/>
          <w:szCs w:val="28"/>
        </w:rPr>
        <w:t>оллективный договор заключен между работодателем и работниками и является правовым актом, регулирующим со</w:t>
      </w:r>
      <w:r w:rsidR="004D09FF">
        <w:rPr>
          <w:rFonts w:ascii="Times New Roman" w:eastAsia="Times New Roman" w:hAnsi="Times New Roman" w:cs="Times New Roman"/>
          <w:color w:val="000000"/>
          <w:spacing w:val="-1"/>
          <w:sz w:val="28"/>
          <w:szCs w:val="28"/>
        </w:rPr>
        <w:t xml:space="preserve">циально-трудовые отношения </w:t>
      </w:r>
      <w:proofErr w:type="gramStart"/>
      <w:r w:rsidR="004D09FF">
        <w:rPr>
          <w:rFonts w:ascii="Times New Roman" w:eastAsia="Times New Roman" w:hAnsi="Times New Roman" w:cs="Times New Roman"/>
          <w:color w:val="000000"/>
          <w:spacing w:val="-1"/>
          <w:sz w:val="28"/>
          <w:szCs w:val="28"/>
        </w:rPr>
        <w:t>в</w:t>
      </w:r>
      <w:proofErr w:type="gramEnd"/>
    </w:p>
    <w:p w:rsidR="004D09FF" w:rsidRDefault="004D09FF" w:rsidP="00171691">
      <w:pPr>
        <w:widowControl w:val="0"/>
        <w:shd w:val="clear" w:color="auto" w:fill="FFFFFF"/>
        <w:tabs>
          <w:tab w:val="left" w:pos="1022"/>
        </w:tabs>
        <w:autoSpaceDE w:val="0"/>
        <w:autoSpaceDN w:val="0"/>
        <w:adjustRightInd w:val="0"/>
        <w:spacing w:after="0" w:line="240" w:lineRule="auto"/>
        <w:ind w:left="43" w:firstLine="590"/>
        <w:jc w:val="both"/>
        <w:rPr>
          <w:rFonts w:ascii="Times New Roman" w:eastAsia="Times New Roman" w:hAnsi="Times New Roman" w:cs="Times New Roman"/>
          <w:color w:val="000000"/>
          <w:spacing w:val="-1"/>
          <w:sz w:val="28"/>
          <w:szCs w:val="28"/>
        </w:rPr>
      </w:pPr>
    </w:p>
    <w:p w:rsidR="004D09FF" w:rsidRDefault="004D09FF" w:rsidP="004D09FF">
      <w:pPr>
        <w:widowControl w:val="0"/>
        <w:pBdr>
          <w:bottom w:val="single" w:sz="6" w:space="1" w:color="auto"/>
        </w:pBdr>
        <w:autoSpaceDE w:val="0"/>
        <w:autoSpaceDN w:val="0"/>
        <w:adjustRightInd w:val="0"/>
        <w:spacing w:after="0" w:line="240" w:lineRule="auto"/>
        <w:ind w:firstLine="709"/>
        <w:jc w:val="both"/>
        <w:rPr>
          <w:rFonts w:ascii="Times New Roman" w:eastAsia="Times New Roman" w:hAnsi="Times New Roman" w:cs="Times New Roman"/>
          <w:sz w:val="28"/>
          <w:szCs w:val="20"/>
        </w:rPr>
      </w:pPr>
      <w:r>
        <w:rPr>
          <w:rFonts w:ascii="Times New Roman" w:eastAsia="Times New Roman" w:hAnsi="Times New Roman" w:cs="Times New Roman"/>
          <w:sz w:val="28"/>
          <w:szCs w:val="20"/>
        </w:rPr>
        <w:t>МБОУ «</w:t>
      </w:r>
      <w:proofErr w:type="spellStart"/>
      <w:r w:rsidR="00B34630">
        <w:rPr>
          <w:rFonts w:ascii="Times New Roman" w:eastAsia="Times New Roman" w:hAnsi="Times New Roman" w:cs="Times New Roman"/>
          <w:sz w:val="28"/>
          <w:szCs w:val="20"/>
        </w:rPr>
        <w:t>Верхнекаменская</w:t>
      </w:r>
      <w:proofErr w:type="spellEnd"/>
      <w:r>
        <w:rPr>
          <w:rFonts w:ascii="Times New Roman" w:eastAsia="Times New Roman" w:hAnsi="Times New Roman" w:cs="Times New Roman"/>
          <w:sz w:val="28"/>
          <w:szCs w:val="20"/>
        </w:rPr>
        <w:t xml:space="preserve"> основная общеобразовательная школа»</w:t>
      </w:r>
    </w:p>
    <w:p w:rsidR="004D09FF" w:rsidRDefault="004D09FF" w:rsidP="004D09FF">
      <w:pPr>
        <w:widowControl w:val="0"/>
        <w:pBdr>
          <w:bottom w:val="single" w:sz="6" w:space="1" w:color="auto"/>
        </w:pBdr>
        <w:autoSpaceDE w:val="0"/>
        <w:autoSpaceDN w:val="0"/>
        <w:adjustRightInd w:val="0"/>
        <w:spacing w:after="0" w:line="240" w:lineRule="auto"/>
        <w:ind w:firstLine="709"/>
        <w:jc w:val="both"/>
        <w:rPr>
          <w:rFonts w:ascii="Times New Roman" w:eastAsia="Times New Roman" w:hAnsi="Times New Roman" w:cs="Times New Roman"/>
          <w:sz w:val="28"/>
          <w:szCs w:val="20"/>
        </w:rPr>
      </w:pPr>
    </w:p>
    <w:p w:rsidR="004D09FF" w:rsidRPr="00171691" w:rsidRDefault="004D09FF" w:rsidP="004D09FF">
      <w:pPr>
        <w:widowControl w:val="0"/>
        <w:pBdr>
          <w:bottom w:val="single" w:sz="6" w:space="1" w:color="auto"/>
        </w:pBdr>
        <w:autoSpaceDE w:val="0"/>
        <w:autoSpaceDN w:val="0"/>
        <w:adjustRightInd w:val="0"/>
        <w:spacing w:after="0" w:line="240" w:lineRule="auto"/>
        <w:ind w:firstLine="709"/>
        <w:jc w:val="both"/>
        <w:rPr>
          <w:rFonts w:ascii="Times New Roman" w:eastAsia="Times New Roman" w:hAnsi="Times New Roman" w:cs="Times New Roman"/>
          <w:sz w:val="28"/>
          <w:szCs w:val="20"/>
        </w:rPr>
      </w:pPr>
      <w:r>
        <w:rPr>
          <w:rFonts w:ascii="Times New Roman" w:eastAsia="Times New Roman" w:hAnsi="Times New Roman" w:cs="Times New Roman"/>
          <w:sz w:val="28"/>
          <w:szCs w:val="20"/>
        </w:rPr>
        <w:t>МДОУ «</w:t>
      </w:r>
      <w:proofErr w:type="spellStart"/>
      <w:r w:rsidR="00B34630" w:rsidRPr="00B34630">
        <w:rPr>
          <w:rFonts w:ascii="Times New Roman" w:eastAsia="Times New Roman" w:hAnsi="Times New Roman" w:cs="Times New Roman"/>
          <w:sz w:val="28"/>
          <w:szCs w:val="20"/>
        </w:rPr>
        <w:t>Верхнекаменский</w:t>
      </w:r>
      <w:proofErr w:type="spellEnd"/>
      <w:r>
        <w:rPr>
          <w:rFonts w:ascii="Times New Roman" w:eastAsia="Times New Roman" w:hAnsi="Times New Roman" w:cs="Times New Roman"/>
          <w:sz w:val="28"/>
          <w:szCs w:val="20"/>
        </w:rPr>
        <w:t xml:space="preserve"> д/с «</w:t>
      </w:r>
      <w:proofErr w:type="spellStart"/>
      <w:r w:rsidR="00872F87" w:rsidRPr="00872F87">
        <w:rPr>
          <w:rFonts w:ascii="Times New Roman" w:eastAsia="Times New Roman" w:hAnsi="Times New Roman" w:cs="Times New Roman"/>
          <w:sz w:val="28"/>
          <w:szCs w:val="20"/>
        </w:rPr>
        <w:t>Карлыгач</w:t>
      </w:r>
      <w:proofErr w:type="spellEnd"/>
      <w:r>
        <w:rPr>
          <w:rFonts w:ascii="Times New Roman" w:eastAsia="Times New Roman" w:hAnsi="Times New Roman" w:cs="Times New Roman"/>
          <w:sz w:val="28"/>
          <w:szCs w:val="20"/>
        </w:rPr>
        <w:t xml:space="preserve">» </w:t>
      </w:r>
    </w:p>
    <w:p w:rsidR="00171691" w:rsidRPr="00171691" w:rsidRDefault="00171691" w:rsidP="00171691">
      <w:pPr>
        <w:widowControl w:val="0"/>
        <w:shd w:val="clear" w:color="auto" w:fill="FFFFFF"/>
        <w:tabs>
          <w:tab w:val="left" w:pos="1022"/>
        </w:tabs>
        <w:autoSpaceDE w:val="0"/>
        <w:autoSpaceDN w:val="0"/>
        <w:adjustRightInd w:val="0"/>
        <w:spacing w:after="0" w:line="240" w:lineRule="auto"/>
        <w:jc w:val="both"/>
        <w:rPr>
          <w:rFonts w:ascii="Times New Roman" w:eastAsia="Times New Roman" w:hAnsi="Times New Roman" w:cs="Times New Roman"/>
          <w:color w:val="000000"/>
          <w:spacing w:val="-1"/>
          <w:sz w:val="28"/>
          <w:szCs w:val="28"/>
        </w:rPr>
      </w:pPr>
      <w:r w:rsidRPr="00171691">
        <w:rPr>
          <w:rFonts w:ascii="Times New Roman" w:eastAsia="Times New Roman" w:hAnsi="Times New Roman" w:cs="Times New Roman"/>
          <w:color w:val="000000"/>
          <w:spacing w:val="-1"/>
          <w:sz w:val="28"/>
          <w:szCs w:val="28"/>
        </w:rPr>
        <w:tab/>
      </w:r>
      <w:r w:rsidRPr="00171691">
        <w:rPr>
          <w:rFonts w:ascii="Times New Roman" w:eastAsia="Times New Roman" w:hAnsi="Times New Roman" w:cs="Times New Roman"/>
          <w:color w:val="000000"/>
          <w:spacing w:val="-1"/>
          <w:sz w:val="28"/>
          <w:szCs w:val="28"/>
        </w:rPr>
        <w:tab/>
        <w:t>(наименование  образовательной организации)</w:t>
      </w:r>
    </w:p>
    <w:p w:rsidR="00171691" w:rsidRPr="00171691" w:rsidRDefault="00171691" w:rsidP="00171691">
      <w:pPr>
        <w:widowControl w:val="0"/>
        <w:shd w:val="clear" w:color="auto" w:fill="FFFFFF"/>
        <w:tabs>
          <w:tab w:val="left" w:pos="1022"/>
        </w:tabs>
        <w:autoSpaceDE w:val="0"/>
        <w:autoSpaceDN w:val="0"/>
        <w:adjustRightInd w:val="0"/>
        <w:spacing w:after="0" w:line="240" w:lineRule="auto"/>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pacing w:val="-1"/>
          <w:sz w:val="28"/>
          <w:szCs w:val="28"/>
        </w:rPr>
        <w:t xml:space="preserve">           1.2. </w:t>
      </w:r>
      <w:proofErr w:type="gramStart"/>
      <w:r w:rsidRPr="00171691">
        <w:rPr>
          <w:rFonts w:ascii="Times New Roman" w:eastAsia="Times New Roman" w:hAnsi="Times New Roman" w:cs="Times New Roman"/>
          <w:color w:val="000000"/>
          <w:spacing w:val="-1"/>
          <w:sz w:val="28"/>
          <w:szCs w:val="28"/>
        </w:rPr>
        <w:t>Коллективный договор заключен в соответствии с Трудовым</w:t>
      </w:r>
      <w:r w:rsidRPr="00171691">
        <w:rPr>
          <w:rFonts w:ascii="Times New Roman" w:eastAsia="Times New Roman" w:hAnsi="Times New Roman" w:cs="Times New Roman"/>
          <w:color w:val="000000"/>
          <w:spacing w:val="-1"/>
          <w:sz w:val="28"/>
          <w:szCs w:val="28"/>
        </w:rPr>
        <w:br/>
      </w:r>
      <w:r w:rsidRPr="00171691">
        <w:rPr>
          <w:rFonts w:ascii="Times New Roman" w:eastAsia="Times New Roman" w:hAnsi="Times New Roman" w:cs="Times New Roman"/>
          <w:color w:val="000000"/>
          <w:spacing w:val="-3"/>
          <w:sz w:val="28"/>
          <w:szCs w:val="28"/>
        </w:rPr>
        <w:t>кодексом    РФ    (далее -  ТК РФ) с целью установления согласованных</w:t>
      </w:r>
      <w:r w:rsidRPr="00171691">
        <w:rPr>
          <w:rFonts w:ascii="Times New Roman" w:eastAsia="Times New Roman" w:hAnsi="Times New Roman" w:cs="Times New Roman"/>
          <w:color w:val="000000"/>
          <w:spacing w:val="-3"/>
          <w:sz w:val="28"/>
          <w:szCs w:val="28"/>
        </w:rPr>
        <w:br/>
        <w:t xml:space="preserve">мер по защите социальных, трудовых, профессиональных прав и интересов </w:t>
      </w:r>
      <w:r w:rsidRPr="00171691">
        <w:rPr>
          <w:rFonts w:ascii="Times New Roman" w:eastAsia="Times New Roman" w:hAnsi="Times New Roman" w:cs="Times New Roman"/>
          <w:color w:val="000000"/>
          <w:spacing w:val="1"/>
          <w:sz w:val="28"/>
          <w:szCs w:val="28"/>
        </w:rPr>
        <w:t xml:space="preserve">работников  и </w:t>
      </w:r>
      <w:r w:rsidRPr="00171691">
        <w:rPr>
          <w:rFonts w:ascii="Times New Roman" w:eastAsia="Times New Roman" w:hAnsi="Times New Roman" w:cs="Times New Roman"/>
          <w:color w:val="000000"/>
          <w:sz w:val="28"/>
          <w:szCs w:val="28"/>
        </w:rPr>
        <w:t>установлению дополнительных социально-трудовых,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Соглашением между Министерством образования</w:t>
      </w:r>
      <w:proofErr w:type="gramEnd"/>
      <w:r w:rsidRPr="00171691">
        <w:rPr>
          <w:rFonts w:ascii="Times New Roman" w:eastAsia="Times New Roman" w:hAnsi="Times New Roman" w:cs="Times New Roman"/>
          <w:color w:val="000000"/>
          <w:sz w:val="28"/>
          <w:szCs w:val="28"/>
        </w:rPr>
        <w:t xml:space="preserve"> и науки Республики Татарстан и Татарским республиканским комитетом профсоюза работников народного образования и науки на 2014-2016гг., территориальным соглашением (указывается полное название соглашения).</w:t>
      </w:r>
    </w:p>
    <w:p w:rsidR="00171691" w:rsidRPr="00171691" w:rsidRDefault="00171691" w:rsidP="00171691">
      <w:pPr>
        <w:widowControl w:val="0"/>
        <w:shd w:val="clear" w:color="auto" w:fill="FFFFFF"/>
        <w:tabs>
          <w:tab w:val="left" w:pos="965"/>
        </w:tabs>
        <w:autoSpaceDE w:val="0"/>
        <w:autoSpaceDN w:val="0"/>
        <w:adjustRightInd w:val="0"/>
        <w:spacing w:after="0" w:line="240" w:lineRule="auto"/>
        <w:ind w:left="600"/>
        <w:rPr>
          <w:rFonts w:ascii="Times New Roman" w:eastAsia="Times New Roman" w:hAnsi="Times New Roman" w:cs="Times New Roman"/>
          <w:sz w:val="28"/>
          <w:szCs w:val="28"/>
        </w:rPr>
      </w:pPr>
      <w:r w:rsidRPr="00171691">
        <w:rPr>
          <w:rFonts w:ascii="Times New Roman" w:eastAsia="Times New Roman" w:hAnsi="Times New Roman" w:cs="Times New Roman"/>
          <w:color w:val="000000"/>
          <w:spacing w:val="-13"/>
          <w:sz w:val="28"/>
          <w:szCs w:val="28"/>
        </w:rPr>
        <w:t>1.3.</w:t>
      </w:r>
      <w:r w:rsidRPr="00171691">
        <w:rPr>
          <w:rFonts w:ascii="Times New Roman" w:eastAsia="Times New Roman" w:hAnsi="Times New Roman" w:cs="Times New Roman"/>
          <w:color w:val="000000"/>
          <w:sz w:val="28"/>
          <w:szCs w:val="28"/>
        </w:rPr>
        <w:tab/>
      </w:r>
      <w:r w:rsidRPr="00171691">
        <w:rPr>
          <w:rFonts w:ascii="Times New Roman" w:eastAsia="Times New Roman" w:hAnsi="Times New Roman" w:cs="Times New Roman"/>
          <w:color w:val="000000"/>
          <w:spacing w:val="-3"/>
          <w:sz w:val="28"/>
          <w:szCs w:val="28"/>
        </w:rPr>
        <w:t>Сторонами коллективного договора являются:</w:t>
      </w:r>
    </w:p>
    <w:p w:rsidR="00171691" w:rsidRPr="00171691" w:rsidRDefault="00171691" w:rsidP="00171691">
      <w:pPr>
        <w:widowControl w:val="0"/>
        <w:shd w:val="clear" w:color="auto" w:fill="FFFFFF"/>
        <w:autoSpaceDE w:val="0"/>
        <w:autoSpaceDN w:val="0"/>
        <w:adjustRightInd w:val="0"/>
        <w:spacing w:after="0" w:line="240" w:lineRule="auto"/>
        <w:ind w:left="48" w:right="10" w:firstLine="547"/>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pacing w:val="-3"/>
          <w:sz w:val="28"/>
          <w:szCs w:val="28"/>
        </w:rPr>
        <w:t>работники организации, в лице их представителя - первичной профсоюзной организации</w:t>
      </w:r>
      <w:proofErr w:type="gramStart"/>
      <w:r w:rsidRPr="00171691">
        <w:rPr>
          <w:rFonts w:ascii="Times New Roman" w:eastAsia="Times New Roman" w:hAnsi="Times New Roman" w:cs="Times New Roman"/>
          <w:color w:val="000000"/>
          <w:spacing w:val="-3"/>
          <w:sz w:val="28"/>
          <w:szCs w:val="28"/>
        </w:rPr>
        <w:t xml:space="preserve"> ;</w:t>
      </w:r>
      <w:proofErr w:type="gramEnd"/>
    </w:p>
    <w:p w:rsidR="00171691" w:rsidRPr="004D09FF" w:rsidRDefault="004D09FF" w:rsidP="00171691">
      <w:pPr>
        <w:widowControl w:val="0"/>
        <w:shd w:val="clear" w:color="auto" w:fill="FFFFFF"/>
        <w:tabs>
          <w:tab w:val="left" w:pos="4848"/>
        </w:tabs>
        <w:autoSpaceDE w:val="0"/>
        <w:autoSpaceDN w:val="0"/>
        <w:adjustRightInd w:val="0"/>
        <w:spacing w:after="0" w:line="240" w:lineRule="auto"/>
        <w:ind w:left="590"/>
        <w:rPr>
          <w:rFonts w:ascii="Times New Roman" w:eastAsia="Times New Roman" w:hAnsi="Times New Roman" w:cs="Times New Roman"/>
          <w:b/>
          <w:sz w:val="28"/>
          <w:szCs w:val="28"/>
          <w:u w:val="single"/>
        </w:rPr>
      </w:pPr>
      <w:r w:rsidRPr="004D09FF">
        <w:rPr>
          <w:rFonts w:ascii="Times New Roman" w:eastAsia="Times New Roman" w:hAnsi="Times New Roman" w:cs="Times New Roman"/>
          <w:b/>
          <w:color w:val="000000"/>
          <w:spacing w:val="1"/>
          <w:sz w:val="28"/>
          <w:szCs w:val="28"/>
        </w:rPr>
        <w:t xml:space="preserve">работодатель   </w:t>
      </w:r>
      <w:r w:rsidR="00171691" w:rsidRPr="004D09FF">
        <w:rPr>
          <w:rFonts w:ascii="Times New Roman" w:eastAsia="Times New Roman" w:hAnsi="Times New Roman" w:cs="Times New Roman"/>
          <w:b/>
          <w:color w:val="000000"/>
          <w:spacing w:val="1"/>
          <w:sz w:val="28"/>
          <w:szCs w:val="28"/>
        </w:rPr>
        <w:t xml:space="preserve">  в         </w:t>
      </w:r>
      <w:r w:rsidRPr="004D09FF">
        <w:rPr>
          <w:rFonts w:ascii="Times New Roman" w:eastAsia="Times New Roman" w:hAnsi="Times New Roman" w:cs="Times New Roman"/>
          <w:b/>
          <w:color w:val="000000"/>
          <w:spacing w:val="1"/>
          <w:sz w:val="28"/>
          <w:szCs w:val="28"/>
        </w:rPr>
        <w:t xml:space="preserve">лице </w:t>
      </w:r>
      <w:r w:rsidR="00171691" w:rsidRPr="004D09FF">
        <w:rPr>
          <w:rFonts w:ascii="Times New Roman" w:eastAsia="Times New Roman" w:hAnsi="Times New Roman" w:cs="Times New Roman"/>
          <w:b/>
          <w:color w:val="000000"/>
          <w:spacing w:val="1"/>
          <w:sz w:val="28"/>
          <w:szCs w:val="28"/>
        </w:rPr>
        <w:t xml:space="preserve">    его</w:t>
      </w:r>
      <w:r w:rsidR="00171691" w:rsidRPr="004D09FF">
        <w:rPr>
          <w:rFonts w:ascii="Times New Roman" w:eastAsia="Times New Roman" w:hAnsi="Times New Roman" w:cs="Times New Roman"/>
          <w:b/>
          <w:color w:val="000000"/>
          <w:sz w:val="28"/>
          <w:szCs w:val="28"/>
        </w:rPr>
        <w:tab/>
      </w:r>
      <w:r w:rsidR="00171691" w:rsidRPr="004D09FF">
        <w:rPr>
          <w:rFonts w:ascii="Times New Roman" w:eastAsia="Times New Roman" w:hAnsi="Times New Roman" w:cs="Times New Roman"/>
          <w:b/>
          <w:color w:val="000000"/>
          <w:spacing w:val="-4"/>
          <w:sz w:val="28"/>
          <w:szCs w:val="28"/>
        </w:rPr>
        <w:t xml:space="preserve">представителя </w:t>
      </w:r>
      <w:proofErr w:type="gramStart"/>
      <w:r w:rsidRPr="004D09FF">
        <w:rPr>
          <w:rFonts w:ascii="Times New Roman" w:eastAsia="Times New Roman" w:hAnsi="Times New Roman" w:cs="Times New Roman"/>
          <w:b/>
          <w:color w:val="000000"/>
          <w:spacing w:val="-4"/>
          <w:sz w:val="28"/>
          <w:szCs w:val="28"/>
        </w:rPr>
        <w:t>–</w:t>
      </w:r>
      <w:r w:rsidR="00872F87">
        <w:rPr>
          <w:rFonts w:ascii="Times New Roman" w:eastAsia="Times New Roman" w:hAnsi="Times New Roman" w:cs="Times New Roman"/>
          <w:b/>
          <w:color w:val="000000"/>
          <w:spacing w:val="-4"/>
          <w:sz w:val="28"/>
          <w:szCs w:val="28"/>
          <w:u w:val="single"/>
        </w:rPr>
        <w:t>д</w:t>
      </w:r>
      <w:proofErr w:type="gramEnd"/>
      <w:r w:rsidR="00872F87">
        <w:rPr>
          <w:rFonts w:ascii="Times New Roman" w:eastAsia="Times New Roman" w:hAnsi="Times New Roman" w:cs="Times New Roman"/>
          <w:b/>
          <w:color w:val="000000"/>
          <w:spacing w:val="-4"/>
          <w:sz w:val="28"/>
          <w:szCs w:val="28"/>
          <w:u w:val="single"/>
        </w:rPr>
        <w:t xml:space="preserve">иректора </w:t>
      </w:r>
      <w:proofErr w:type="spellStart"/>
      <w:r w:rsidR="00872F87">
        <w:rPr>
          <w:rFonts w:ascii="Times New Roman" w:eastAsia="Times New Roman" w:hAnsi="Times New Roman" w:cs="Times New Roman"/>
          <w:b/>
          <w:color w:val="000000"/>
          <w:spacing w:val="-4"/>
          <w:sz w:val="28"/>
          <w:szCs w:val="28"/>
          <w:u w:val="single"/>
        </w:rPr>
        <w:t>Мингатиной</w:t>
      </w:r>
      <w:proofErr w:type="spellEnd"/>
      <w:r w:rsidR="00872F87">
        <w:rPr>
          <w:rFonts w:ascii="Times New Roman" w:eastAsia="Times New Roman" w:hAnsi="Times New Roman" w:cs="Times New Roman"/>
          <w:b/>
          <w:color w:val="000000"/>
          <w:spacing w:val="-4"/>
          <w:sz w:val="28"/>
          <w:szCs w:val="28"/>
          <w:u w:val="single"/>
        </w:rPr>
        <w:t xml:space="preserve"> </w:t>
      </w:r>
      <w:proofErr w:type="spellStart"/>
      <w:r w:rsidR="00872F87">
        <w:rPr>
          <w:rFonts w:ascii="Times New Roman" w:eastAsia="Times New Roman" w:hAnsi="Times New Roman" w:cs="Times New Roman"/>
          <w:b/>
          <w:color w:val="000000"/>
          <w:spacing w:val="-4"/>
          <w:sz w:val="28"/>
          <w:szCs w:val="28"/>
          <w:u w:val="single"/>
        </w:rPr>
        <w:t>Гольшат</w:t>
      </w:r>
      <w:proofErr w:type="spellEnd"/>
      <w:r w:rsidR="00872F87">
        <w:rPr>
          <w:rFonts w:ascii="Times New Roman" w:eastAsia="Times New Roman" w:hAnsi="Times New Roman" w:cs="Times New Roman"/>
          <w:b/>
          <w:color w:val="000000"/>
          <w:spacing w:val="-4"/>
          <w:sz w:val="28"/>
          <w:szCs w:val="28"/>
          <w:u w:val="single"/>
        </w:rPr>
        <w:t xml:space="preserve"> </w:t>
      </w:r>
      <w:proofErr w:type="spellStart"/>
      <w:r w:rsidR="00872F87">
        <w:rPr>
          <w:rFonts w:ascii="Times New Roman" w:eastAsia="Times New Roman" w:hAnsi="Times New Roman" w:cs="Times New Roman"/>
          <w:b/>
          <w:color w:val="000000"/>
          <w:spacing w:val="-4"/>
          <w:sz w:val="28"/>
          <w:szCs w:val="28"/>
          <w:u w:val="single"/>
        </w:rPr>
        <w:t>Габдрахман</w:t>
      </w:r>
      <w:r w:rsidRPr="004D09FF">
        <w:rPr>
          <w:rFonts w:ascii="Times New Roman" w:eastAsia="Times New Roman" w:hAnsi="Times New Roman" w:cs="Times New Roman"/>
          <w:b/>
          <w:color w:val="000000"/>
          <w:spacing w:val="-4"/>
          <w:sz w:val="28"/>
          <w:szCs w:val="28"/>
          <w:u w:val="single"/>
        </w:rPr>
        <w:t>овны</w:t>
      </w:r>
      <w:proofErr w:type="spellEnd"/>
      <w:r w:rsidRPr="004D09FF">
        <w:rPr>
          <w:rFonts w:ascii="Times New Roman" w:eastAsia="Times New Roman" w:hAnsi="Times New Roman" w:cs="Times New Roman"/>
          <w:b/>
          <w:color w:val="000000"/>
          <w:spacing w:val="-4"/>
          <w:sz w:val="28"/>
          <w:szCs w:val="28"/>
          <w:u w:val="single"/>
        </w:rPr>
        <w:t>,</w:t>
      </w:r>
      <w:r w:rsidR="00872F87">
        <w:rPr>
          <w:rFonts w:ascii="Times New Roman" w:eastAsia="Times New Roman" w:hAnsi="Times New Roman" w:cs="Times New Roman"/>
          <w:b/>
          <w:color w:val="000000"/>
          <w:spacing w:val="-4"/>
          <w:sz w:val="28"/>
          <w:szCs w:val="28"/>
          <w:u w:val="single"/>
        </w:rPr>
        <w:t xml:space="preserve"> </w:t>
      </w:r>
      <w:r w:rsidRPr="004D09FF">
        <w:rPr>
          <w:rFonts w:ascii="Times New Roman" w:eastAsia="Times New Roman" w:hAnsi="Times New Roman" w:cs="Times New Roman"/>
          <w:b/>
          <w:color w:val="000000"/>
          <w:spacing w:val="-4"/>
          <w:sz w:val="28"/>
          <w:szCs w:val="28"/>
          <w:u w:val="single"/>
        </w:rPr>
        <w:t xml:space="preserve">заведующей д/с </w:t>
      </w:r>
      <w:proofErr w:type="spellStart"/>
      <w:r w:rsidR="00872F87">
        <w:rPr>
          <w:rFonts w:ascii="Times New Roman" w:eastAsia="Times New Roman" w:hAnsi="Times New Roman" w:cs="Times New Roman"/>
          <w:b/>
          <w:color w:val="000000"/>
          <w:spacing w:val="-4"/>
          <w:sz w:val="28"/>
          <w:szCs w:val="28"/>
          <w:u w:val="single"/>
        </w:rPr>
        <w:t>Гилязовой</w:t>
      </w:r>
      <w:proofErr w:type="spellEnd"/>
      <w:r w:rsidR="00872F87">
        <w:rPr>
          <w:rFonts w:ascii="Times New Roman" w:eastAsia="Times New Roman" w:hAnsi="Times New Roman" w:cs="Times New Roman"/>
          <w:b/>
          <w:color w:val="000000"/>
          <w:spacing w:val="-4"/>
          <w:sz w:val="28"/>
          <w:szCs w:val="28"/>
          <w:u w:val="single"/>
        </w:rPr>
        <w:t xml:space="preserve"> </w:t>
      </w:r>
      <w:proofErr w:type="spellStart"/>
      <w:r w:rsidR="00872F87">
        <w:rPr>
          <w:rFonts w:ascii="Times New Roman" w:eastAsia="Times New Roman" w:hAnsi="Times New Roman" w:cs="Times New Roman"/>
          <w:b/>
          <w:color w:val="000000"/>
          <w:spacing w:val="-4"/>
          <w:sz w:val="28"/>
          <w:szCs w:val="28"/>
          <w:u w:val="single"/>
        </w:rPr>
        <w:t>Ильфиры</w:t>
      </w:r>
      <w:proofErr w:type="spellEnd"/>
      <w:r w:rsidR="00872F87">
        <w:rPr>
          <w:rFonts w:ascii="Times New Roman" w:eastAsia="Times New Roman" w:hAnsi="Times New Roman" w:cs="Times New Roman"/>
          <w:b/>
          <w:color w:val="000000"/>
          <w:spacing w:val="-4"/>
          <w:sz w:val="28"/>
          <w:szCs w:val="28"/>
          <w:u w:val="single"/>
        </w:rPr>
        <w:t xml:space="preserve"> </w:t>
      </w:r>
      <w:proofErr w:type="spellStart"/>
      <w:r w:rsidR="00E24D2F">
        <w:rPr>
          <w:rFonts w:ascii="Times New Roman" w:eastAsia="Times New Roman" w:hAnsi="Times New Roman" w:cs="Times New Roman"/>
          <w:b/>
          <w:color w:val="000000"/>
          <w:spacing w:val="-4"/>
          <w:sz w:val="28"/>
          <w:szCs w:val="28"/>
          <w:u w:val="single"/>
        </w:rPr>
        <w:t>Магсумовны</w:t>
      </w:r>
      <w:proofErr w:type="spellEnd"/>
    </w:p>
    <w:p w:rsidR="00171691" w:rsidRPr="004D09FF" w:rsidRDefault="00171691" w:rsidP="00171691">
      <w:pPr>
        <w:widowControl w:val="0"/>
        <w:shd w:val="clear" w:color="auto" w:fill="FFFFFF"/>
        <w:tabs>
          <w:tab w:val="left" w:leader="underscore" w:pos="2674"/>
        </w:tabs>
        <w:autoSpaceDE w:val="0"/>
        <w:autoSpaceDN w:val="0"/>
        <w:adjustRightInd w:val="0"/>
        <w:spacing w:after="0" w:line="240" w:lineRule="auto"/>
        <w:ind w:left="34"/>
        <w:rPr>
          <w:rFonts w:ascii="Times New Roman" w:eastAsia="Times New Roman" w:hAnsi="Times New Roman" w:cs="Times New Roman"/>
          <w:b/>
          <w:color w:val="000000"/>
          <w:sz w:val="28"/>
          <w:szCs w:val="28"/>
          <w:u w:val="single"/>
        </w:rPr>
      </w:pPr>
      <w:r w:rsidRPr="004D09FF">
        <w:rPr>
          <w:rFonts w:ascii="Times New Roman" w:eastAsia="Times New Roman" w:hAnsi="Times New Roman" w:cs="Times New Roman"/>
          <w:b/>
          <w:color w:val="000000"/>
          <w:sz w:val="28"/>
          <w:szCs w:val="28"/>
          <w:u w:val="single"/>
        </w:rPr>
        <w:t>.</w:t>
      </w:r>
    </w:p>
    <w:p w:rsidR="00171691" w:rsidRPr="00171691" w:rsidRDefault="00171691" w:rsidP="00171691">
      <w:pPr>
        <w:ind w:firstLine="708"/>
        <w:contextualSpacing/>
        <w:jc w:val="both"/>
        <w:rPr>
          <w:rFonts w:ascii="Times New Roman" w:eastAsia="Calibri" w:hAnsi="Times New Roman" w:cs="Times New Roman"/>
          <w:sz w:val="28"/>
          <w:szCs w:val="28"/>
        </w:rPr>
      </w:pPr>
      <w:r w:rsidRPr="00171691">
        <w:rPr>
          <w:rFonts w:ascii="Times New Roman" w:eastAsia="Calibri" w:hAnsi="Times New Roman" w:cs="Times New Roman"/>
          <w:color w:val="000000"/>
          <w:spacing w:val="-3"/>
          <w:sz w:val="28"/>
          <w:szCs w:val="28"/>
        </w:rPr>
        <w:t xml:space="preserve">1.4. </w:t>
      </w:r>
      <w:r w:rsidRPr="00171691">
        <w:rPr>
          <w:rFonts w:ascii="Times New Roman" w:eastAsia="Calibri" w:hAnsi="Times New Roman" w:cs="Times New Roman"/>
          <w:sz w:val="28"/>
          <w:szCs w:val="28"/>
        </w:rPr>
        <w:t>Коллективный договор  заключен сроком на  три года и всту</w:t>
      </w:r>
      <w:r w:rsidRPr="00171691">
        <w:rPr>
          <w:rFonts w:ascii="Times New Roman" w:eastAsia="Calibri" w:hAnsi="Times New Roman" w:cs="Times New Roman"/>
          <w:sz w:val="28"/>
          <w:szCs w:val="28"/>
        </w:rPr>
        <w:softHyphen/>
        <w:t>пает в силу со дня подписания его сторонами, сохраняет свое действие в тече</w:t>
      </w:r>
      <w:r w:rsidRPr="00171691">
        <w:rPr>
          <w:rFonts w:ascii="Times New Roman" w:eastAsia="Calibri" w:hAnsi="Times New Roman" w:cs="Times New Roman"/>
          <w:sz w:val="28"/>
          <w:szCs w:val="28"/>
        </w:rPr>
        <w:softHyphen/>
        <w:t>ние всего срока.</w:t>
      </w:r>
    </w:p>
    <w:p w:rsidR="00171691" w:rsidRPr="00171691" w:rsidRDefault="00171691" w:rsidP="00171691">
      <w:pPr>
        <w:ind w:firstLine="708"/>
        <w:contextualSpacing/>
        <w:jc w:val="both"/>
        <w:rPr>
          <w:rFonts w:ascii="Times New Roman" w:eastAsia="Calibri" w:hAnsi="Times New Roman" w:cs="Times New Roman"/>
          <w:iCs/>
          <w:sz w:val="28"/>
          <w:szCs w:val="28"/>
        </w:rPr>
      </w:pPr>
      <w:r w:rsidRPr="00171691">
        <w:rPr>
          <w:rFonts w:ascii="Times New Roman" w:eastAsia="Calibri" w:hAnsi="Times New Roman" w:cs="Times New Roman"/>
          <w:iCs/>
          <w:sz w:val="28"/>
          <w:szCs w:val="28"/>
        </w:rPr>
        <w:t xml:space="preserve">Стороны имеют право продлевать действие коллективного договора в соответствии со ст.43 Трудового кодекса РФ на срок не более трех лет (с корректировкой основных </w:t>
      </w:r>
      <w:proofErr w:type="gramStart"/>
      <w:r w:rsidRPr="00171691">
        <w:rPr>
          <w:rFonts w:ascii="Times New Roman" w:eastAsia="Calibri" w:hAnsi="Times New Roman" w:cs="Times New Roman"/>
          <w:iCs/>
          <w:sz w:val="28"/>
          <w:szCs w:val="28"/>
        </w:rPr>
        <w:t>положений</w:t>
      </w:r>
      <w:proofErr w:type="gramEnd"/>
      <w:r w:rsidRPr="00171691">
        <w:rPr>
          <w:rFonts w:ascii="Times New Roman" w:eastAsia="Calibri" w:hAnsi="Times New Roman" w:cs="Times New Roman"/>
          <w:iCs/>
          <w:sz w:val="28"/>
          <w:szCs w:val="28"/>
        </w:rPr>
        <w:t xml:space="preserve"> в условиях меняющейся экономической и социальной ситуации, </w:t>
      </w:r>
      <w:r w:rsidRPr="00171691">
        <w:rPr>
          <w:rFonts w:ascii="Times New Roman" w:eastAsia="Calibri" w:hAnsi="Times New Roman" w:cs="Times New Roman"/>
          <w:bCs/>
          <w:iCs/>
          <w:sz w:val="28"/>
          <w:szCs w:val="28"/>
        </w:rPr>
        <w:t>а также с учетом изменений трудового законодательства), в порядке, предусмотренном для его заключения.</w:t>
      </w:r>
    </w:p>
    <w:p w:rsidR="00171691" w:rsidRPr="00171691" w:rsidRDefault="00171691" w:rsidP="00171691">
      <w:pPr>
        <w:ind w:firstLine="708"/>
        <w:contextualSpacing/>
        <w:jc w:val="both"/>
        <w:rPr>
          <w:rFonts w:ascii="Times New Roman" w:eastAsia="Calibri" w:hAnsi="Times New Roman" w:cs="Times New Roman"/>
          <w:bCs/>
          <w:sz w:val="28"/>
          <w:szCs w:val="28"/>
        </w:rPr>
      </w:pPr>
      <w:r w:rsidRPr="00171691">
        <w:rPr>
          <w:rFonts w:ascii="Times New Roman" w:eastAsia="Calibri" w:hAnsi="Times New Roman" w:cs="Times New Roman"/>
          <w:sz w:val="28"/>
          <w:szCs w:val="28"/>
        </w:rPr>
        <w:t>1.5. Договаривающиеся  стороны,  признавая принципы социального партнерства, п</w:t>
      </w:r>
      <w:r w:rsidRPr="00171691">
        <w:rPr>
          <w:rFonts w:ascii="Times New Roman" w:eastAsia="Calibri" w:hAnsi="Times New Roman" w:cs="Times New Roman"/>
          <w:bCs/>
          <w:sz w:val="28"/>
          <w:szCs w:val="28"/>
        </w:rPr>
        <w:t xml:space="preserve">ринимают меры по выполнению норм Республиканского стандарта «О социальной ответственности». </w:t>
      </w:r>
    </w:p>
    <w:p w:rsidR="00171691" w:rsidRPr="00171691" w:rsidRDefault="00171691" w:rsidP="00171691">
      <w:pPr>
        <w:ind w:firstLine="708"/>
        <w:contextualSpacing/>
        <w:jc w:val="both"/>
        <w:rPr>
          <w:rFonts w:ascii="Times New Roman" w:eastAsia="Calibri" w:hAnsi="Times New Roman" w:cs="Times New Roman"/>
          <w:sz w:val="28"/>
          <w:szCs w:val="28"/>
        </w:rPr>
      </w:pPr>
      <w:r w:rsidRPr="00171691">
        <w:rPr>
          <w:rFonts w:ascii="Times New Roman" w:eastAsia="Calibri" w:hAnsi="Times New Roman" w:cs="Times New Roman"/>
          <w:bCs/>
          <w:sz w:val="28"/>
          <w:szCs w:val="28"/>
        </w:rPr>
        <w:lastRenderedPageBreak/>
        <w:t>Стороны о</w:t>
      </w:r>
      <w:r w:rsidRPr="00171691">
        <w:rPr>
          <w:rFonts w:ascii="Times New Roman" w:eastAsia="Calibri" w:hAnsi="Times New Roman" w:cs="Times New Roman"/>
          <w:sz w:val="28"/>
          <w:szCs w:val="28"/>
        </w:rPr>
        <w:t>бязуются принимать меры, предотвращающие любые конфликтные ситуации, мешающие выполнению  коллективного договора.</w:t>
      </w:r>
    </w:p>
    <w:p w:rsidR="00171691" w:rsidRPr="00171691" w:rsidRDefault="00171691" w:rsidP="00171691">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         1.6. Коллективный договор направлен на повышение социальной защищенности работников образования, обеспечение стабильности и эффективности деятельности образовательной организации, а также на повышение взаимной ответственности сторон, выполнение требований трудового законодательства и обязательств настоящего договора.</w:t>
      </w:r>
    </w:p>
    <w:p w:rsidR="00171691" w:rsidRPr="00171691" w:rsidRDefault="00171691" w:rsidP="00171691">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         1.7. Действие настоящего коллективного договора распространяется;</w:t>
      </w:r>
    </w:p>
    <w:p w:rsidR="00171691" w:rsidRPr="00171691" w:rsidRDefault="00171691" w:rsidP="00171691">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   -  на всех работников образовательной организации;</w:t>
      </w:r>
    </w:p>
    <w:p w:rsidR="00171691" w:rsidRPr="00171691" w:rsidRDefault="00171691" w:rsidP="00171691">
      <w:pPr>
        <w:widowControl w:val="0"/>
        <w:autoSpaceDE w:val="0"/>
        <w:autoSpaceDN w:val="0"/>
        <w:adjustRightInd w:val="0"/>
        <w:spacing w:after="0" w:line="240" w:lineRule="auto"/>
        <w:ind w:left="240"/>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на неработающих пенсионеров, вышедших на пенсию из образовательной организации (в части специально оговоренных льгот);</w:t>
      </w:r>
    </w:p>
    <w:p w:rsidR="00171691" w:rsidRPr="00171691" w:rsidRDefault="00171691" w:rsidP="00171691">
      <w:pPr>
        <w:widowControl w:val="0"/>
        <w:autoSpaceDE w:val="0"/>
        <w:autoSpaceDN w:val="0"/>
        <w:adjustRightInd w:val="0"/>
        <w:spacing w:after="0" w:line="240" w:lineRule="auto"/>
        <w:ind w:left="240"/>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на членов профсоюза (в части дополнительных льгот, предоставляемых за счет профсоюзного бюджета).</w:t>
      </w:r>
    </w:p>
    <w:p w:rsidR="00171691" w:rsidRPr="00171691" w:rsidRDefault="00171691" w:rsidP="00171691">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1.8. Работники, не являющиеся членами профсоюза, имеют право уполномочить профсоюзный комитет представлять их интересы во взаимоотношениях с работодателем по вопросам индивидуальных трудовых отношений и непосредственно связанных с ними отношений при условии, ежемесячного перечисления  взносов на счет профсоюзной организации в размере 1% от заработной платы и других доходов, связанных с трудовой деятельностью.</w:t>
      </w:r>
    </w:p>
    <w:p w:rsidR="00171691" w:rsidRPr="00171691" w:rsidRDefault="00171691" w:rsidP="00171691">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1.9. Коллективный договор сохраняет свое действие в случае изменения наименования образовательной организации, расторжения трудового договора с руководителем организации.</w:t>
      </w:r>
    </w:p>
    <w:p w:rsidR="00171691" w:rsidRPr="00171691" w:rsidRDefault="00171691" w:rsidP="00171691">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1.10. При реорганизации (слиянии, присоединения, разделении, выделении, преобразовании) образовательной организации коллективный договор сохраняет свое действие в течение всего срока реорганизации.</w:t>
      </w:r>
    </w:p>
    <w:p w:rsidR="00171691" w:rsidRPr="00171691" w:rsidRDefault="00171691" w:rsidP="00171691">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171691" w:rsidRPr="00171691" w:rsidRDefault="00171691" w:rsidP="00171691">
      <w:pPr>
        <w:widowControl w:val="0"/>
        <w:shd w:val="clear" w:color="auto" w:fill="FFFFFF"/>
        <w:tabs>
          <w:tab w:val="left" w:pos="965"/>
        </w:tabs>
        <w:autoSpaceDE w:val="0"/>
        <w:autoSpaceDN w:val="0"/>
        <w:adjustRightInd w:val="0"/>
        <w:spacing w:after="0" w:line="240" w:lineRule="auto"/>
        <w:rPr>
          <w:rFonts w:ascii="Times New Roman" w:eastAsia="Times New Roman" w:hAnsi="Times New Roman" w:cs="Times New Roman"/>
          <w:color w:val="000000"/>
          <w:spacing w:val="-3"/>
          <w:sz w:val="28"/>
          <w:szCs w:val="28"/>
        </w:rPr>
      </w:pPr>
      <w:r w:rsidRPr="00171691">
        <w:rPr>
          <w:rFonts w:ascii="Times New Roman" w:eastAsia="Times New Roman" w:hAnsi="Times New Roman" w:cs="Times New Roman"/>
          <w:color w:val="000000"/>
          <w:spacing w:val="-3"/>
          <w:sz w:val="28"/>
          <w:szCs w:val="28"/>
        </w:rPr>
        <w:t xml:space="preserve">          1.11. В течение срока действия коллективного договора:</w:t>
      </w:r>
    </w:p>
    <w:p w:rsidR="00171691" w:rsidRPr="00171691" w:rsidRDefault="00171691" w:rsidP="00171691">
      <w:pPr>
        <w:widowControl w:val="0"/>
        <w:numPr>
          <w:ilvl w:val="0"/>
          <w:numId w:val="25"/>
        </w:numPr>
        <w:shd w:val="clear" w:color="auto" w:fill="FFFFFF"/>
        <w:autoSpaceDE w:val="0"/>
        <w:autoSpaceDN w:val="0"/>
        <w:adjustRightInd w:val="0"/>
        <w:spacing w:after="0" w:line="240" w:lineRule="auto"/>
        <w:rPr>
          <w:rFonts w:ascii="Times New Roman" w:eastAsia="Times New Roman" w:hAnsi="Times New Roman" w:cs="Times New Roman"/>
          <w:color w:val="000000"/>
          <w:spacing w:val="-3"/>
          <w:sz w:val="28"/>
          <w:szCs w:val="28"/>
        </w:rPr>
      </w:pPr>
      <w:r w:rsidRPr="00171691">
        <w:rPr>
          <w:rFonts w:ascii="Times New Roman" w:eastAsia="Times New Roman" w:hAnsi="Times New Roman" w:cs="Times New Roman"/>
          <w:color w:val="000000"/>
          <w:spacing w:val="2"/>
          <w:sz w:val="28"/>
          <w:szCs w:val="28"/>
        </w:rPr>
        <w:t xml:space="preserve">стороны вправе вносить в него дополнения, изменения на основе </w:t>
      </w:r>
      <w:r w:rsidRPr="00171691">
        <w:rPr>
          <w:rFonts w:ascii="Times New Roman" w:eastAsia="Times New Roman" w:hAnsi="Times New Roman" w:cs="Times New Roman"/>
          <w:color w:val="000000"/>
          <w:spacing w:val="-3"/>
          <w:sz w:val="28"/>
          <w:szCs w:val="28"/>
        </w:rPr>
        <w:t>взаимной договоренности, в порядке, установленном ТК РФ;</w:t>
      </w:r>
    </w:p>
    <w:p w:rsidR="00171691" w:rsidRPr="00171691" w:rsidRDefault="00171691" w:rsidP="00171691">
      <w:pPr>
        <w:widowControl w:val="0"/>
        <w:numPr>
          <w:ilvl w:val="0"/>
          <w:numId w:val="25"/>
        </w:numPr>
        <w:shd w:val="clear" w:color="auto" w:fill="FFFFFF"/>
        <w:autoSpaceDE w:val="0"/>
        <w:autoSpaceDN w:val="0"/>
        <w:adjustRightInd w:val="0"/>
        <w:spacing w:after="0" w:line="240" w:lineRule="auto"/>
        <w:rPr>
          <w:rFonts w:ascii="Times New Roman" w:eastAsia="Times New Roman" w:hAnsi="Times New Roman" w:cs="Times New Roman"/>
          <w:sz w:val="28"/>
          <w:szCs w:val="28"/>
        </w:rPr>
      </w:pPr>
      <w:r w:rsidRPr="00171691">
        <w:rPr>
          <w:rFonts w:ascii="Times New Roman" w:eastAsia="Times New Roman" w:hAnsi="Times New Roman" w:cs="Times New Roman"/>
          <w:color w:val="000000"/>
          <w:spacing w:val="3"/>
          <w:sz w:val="28"/>
          <w:szCs w:val="28"/>
        </w:rPr>
        <w:t xml:space="preserve">ни одна из сторон не вправе прекратить в одностороннем порядке </w:t>
      </w:r>
      <w:r w:rsidRPr="00171691">
        <w:rPr>
          <w:rFonts w:ascii="Times New Roman" w:eastAsia="Times New Roman" w:hAnsi="Times New Roman" w:cs="Times New Roman"/>
          <w:color w:val="000000"/>
          <w:spacing w:val="-3"/>
          <w:sz w:val="28"/>
          <w:szCs w:val="28"/>
        </w:rPr>
        <w:t>выполнение принятых на себя обязательств.</w:t>
      </w:r>
    </w:p>
    <w:p w:rsidR="00171691" w:rsidRPr="00171691" w:rsidRDefault="00171691" w:rsidP="00171691">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1.2. Стороны, признавая принципы  социального партнерства, обязуются:</w:t>
      </w:r>
    </w:p>
    <w:p w:rsidR="00171691" w:rsidRPr="00171691" w:rsidRDefault="00171691" w:rsidP="00171691">
      <w:pPr>
        <w:widowControl w:val="0"/>
        <w:autoSpaceDE w:val="0"/>
        <w:autoSpaceDN w:val="0"/>
        <w:adjustRightInd w:val="0"/>
        <w:spacing w:after="0" w:line="240" w:lineRule="auto"/>
        <w:ind w:firstLine="284"/>
        <w:jc w:val="both"/>
        <w:rPr>
          <w:rFonts w:ascii="Times New Roman" w:eastAsia="Times New Roman" w:hAnsi="Times New Roman" w:cs="Times New Roman"/>
          <w:b/>
          <w:sz w:val="28"/>
          <w:szCs w:val="28"/>
        </w:rPr>
      </w:pPr>
      <w:r w:rsidRPr="00171691">
        <w:rPr>
          <w:rFonts w:ascii="Times New Roman" w:eastAsia="Times New Roman" w:hAnsi="Times New Roman" w:cs="Times New Roman"/>
          <w:b/>
          <w:sz w:val="28"/>
          <w:szCs w:val="28"/>
        </w:rPr>
        <w:t>1.2. 1. Работодатель:</w:t>
      </w:r>
    </w:p>
    <w:p w:rsidR="00171691" w:rsidRPr="00171691" w:rsidRDefault="00171691" w:rsidP="00171691">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rPr>
      </w:pPr>
      <w:proofErr w:type="gramStart"/>
      <w:r w:rsidRPr="00171691">
        <w:rPr>
          <w:rFonts w:ascii="Times New Roman" w:eastAsia="Times New Roman" w:hAnsi="Times New Roman" w:cs="Times New Roman"/>
          <w:sz w:val="28"/>
          <w:szCs w:val="28"/>
        </w:rPr>
        <w:t>- признавать выборный орган первичной профсоюзной организации -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roofErr w:type="gramEnd"/>
    </w:p>
    <w:p w:rsidR="00171691" w:rsidRPr="00171691" w:rsidRDefault="00171691" w:rsidP="00171691">
      <w:pPr>
        <w:widowControl w:val="0"/>
        <w:numPr>
          <w:ilvl w:val="0"/>
          <w:numId w:val="23"/>
        </w:numPr>
        <w:tabs>
          <w:tab w:val="num" w:pos="993"/>
        </w:tabs>
        <w:autoSpaceDE w:val="0"/>
        <w:autoSpaceDN w:val="0"/>
        <w:adjustRightInd w:val="0"/>
        <w:spacing w:after="0" w:line="240" w:lineRule="auto"/>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соблюдать условия данного договора и выполнять его положения;</w:t>
      </w:r>
    </w:p>
    <w:p w:rsidR="00171691" w:rsidRPr="00171691" w:rsidRDefault="00171691" w:rsidP="00171691">
      <w:pPr>
        <w:widowControl w:val="0"/>
        <w:numPr>
          <w:ilvl w:val="0"/>
          <w:numId w:val="23"/>
        </w:numPr>
        <w:tabs>
          <w:tab w:val="num" w:pos="993"/>
        </w:tabs>
        <w:autoSpaceDE w:val="0"/>
        <w:autoSpaceDN w:val="0"/>
        <w:adjustRightInd w:val="0"/>
        <w:spacing w:after="0" w:line="240" w:lineRule="auto"/>
        <w:jc w:val="both"/>
        <w:rPr>
          <w:rFonts w:ascii="Times New Roman" w:eastAsia="Times New Roman" w:hAnsi="Times New Roman" w:cs="Times New Roman"/>
          <w:sz w:val="28"/>
          <w:szCs w:val="28"/>
        </w:rPr>
      </w:pPr>
      <w:proofErr w:type="gramStart"/>
      <w:r w:rsidRPr="00171691">
        <w:rPr>
          <w:rFonts w:ascii="Times New Roman" w:eastAsia="Times New Roman" w:hAnsi="Times New Roman" w:cs="Times New Roman"/>
          <w:sz w:val="28"/>
          <w:szCs w:val="28"/>
        </w:rPr>
        <w:lastRenderedPageBreak/>
        <w:t>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представителей сторон коллективного договора, через информационные стенды, ведомственную печать, сайт и др.</w:t>
      </w:r>
      <w:proofErr w:type="gramEnd"/>
    </w:p>
    <w:p w:rsidR="00171691" w:rsidRPr="00171691" w:rsidRDefault="00171691" w:rsidP="00171691">
      <w:pPr>
        <w:widowControl w:val="0"/>
        <w:tabs>
          <w:tab w:val="num" w:pos="993"/>
        </w:tabs>
        <w:autoSpaceDE w:val="0"/>
        <w:autoSpaceDN w:val="0"/>
        <w:adjustRightInd w:val="0"/>
        <w:spacing w:after="0" w:line="240" w:lineRule="auto"/>
        <w:ind w:left="283"/>
        <w:jc w:val="both"/>
        <w:rPr>
          <w:rFonts w:ascii="Times New Roman" w:eastAsia="Times New Roman" w:hAnsi="Times New Roman" w:cs="Times New Roman"/>
          <w:b/>
          <w:sz w:val="28"/>
          <w:szCs w:val="28"/>
        </w:rPr>
      </w:pPr>
    </w:p>
    <w:p w:rsidR="00171691" w:rsidRPr="00171691" w:rsidRDefault="00171691" w:rsidP="00171691">
      <w:pPr>
        <w:widowControl w:val="0"/>
        <w:tabs>
          <w:tab w:val="num" w:pos="993"/>
        </w:tabs>
        <w:autoSpaceDE w:val="0"/>
        <w:autoSpaceDN w:val="0"/>
        <w:adjustRightInd w:val="0"/>
        <w:spacing w:after="0" w:line="240" w:lineRule="auto"/>
        <w:ind w:left="283"/>
        <w:jc w:val="both"/>
        <w:rPr>
          <w:rFonts w:ascii="Times New Roman" w:eastAsia="Times New Roman" w:hAnsi="Times New Roman" w:cs="Times New Roman"/>
          <w:b/>
          <w:sz w:val="28"/>
          <w:szCs w:val="28"/>
        </w:rPr>
      </w:pPr>
      <w:r w:rsidRPr="00171691">
        <w:rPr>
          <w:rFonts w:ascii="Times New Roman" w:eastAsia="Times New Roman" w:hAnsi="Times New Roman" w:cs="Times New Roman"/>
          <w:b/>
          <w:sz w:val="28"/>
          <w:szCs w:val="28"/>
        </w:rPr>
        <w:t>1.2. 2.    Профсоюзный комитет:</w:t>
      </w:r>
    </w:p>
    <w:p w:rsidR="00171691" w:rsidRPr="00171691" w:rsidRDefault="00171691" w:rsidP="00171691">
      <w:pPr>
        <w:widowControl w:val="0"/>
        <w:numPr>
          <w:ilvl w:val="0"/>
          <w:numId w:val="24"/>
        </w:numPr>
        <w:tabs>
          <w:tab w:val="num" w:pos="993"/>
        </w:tabs>
        <w:autoSpaceDE w:val="0"/>
        <w:autoSpaceDN w:val="0"/>
        <w:adjustRightInd w:val="0"/>
        <w:spacing w:after="0" w:line="240" w:lineRule="auto"/>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содействовать эффективной работе образовательной организации;</w:t>
      </w:r>
    </w:p>
    <w:p w:rsidR="00171691" w:rsidRPr="00171691" w:rsidRDefault="00171691" w:rsidP="00171691">
      <w:pPr>
        <w:widowControl w:val="0"/>
        <w:numPr>
          <w:ilvl w:val="0"/>
          <w:numId w:val="24"/>
        </w:numPr>
        <w:tabs>
          <w:tab w:val="num" w:pos="993"/>
        </w:tabs>
        <w:autoSpaceDE w:val="0"/>
        <w:autoSpaceDN w:val="0"/>
        <w:adjustRightInd w:val="0"/>
        <w:spacing w:after="0" w:line="240" w:lineRule="auto"/>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p>
    <w:p w:rsidR="00171691" w:rsidRPr="00171691" w:rsidRDefault="00171691" w:rsidP="00171691">
      <w:pPr>
        <w:widowControl w:val="0"/>
        <w:numPr>
          <w:ilvl w:val="0"/>
          <w:numId w:val="24"/>
        </w:numPr>
        <w:autoSpaceDE w:val="0"/>
        <w:autoSpaceDN w:val="0"/>
        <w:adjustRightInd w:val="0"/>
        <w:spacing w:after="0" w:line="240" w:lineRule="auto"/>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воздерживаться от организации забастовок в период действия коллективного договора при условии выполнения Работодателем принятых обязательств.</w:t>
      </w:r>
    </w:p>
    <w:p w:rsidR="00171691" w:rsidRPr="00171691" w:rsidRDefault="00171691" w:rsidP="00171691">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1.3. </w:t>
      </w:r>
      <w:proofErr w:type="gramStart"/>
      <w:r w:rsidRPr="00171691">
        <w:rPr>
          <w:rFonts w:ascii="Times New Roman" w:eastAsia="Times New Roman" w:hAnsi="Times New Roman" w:cs="Times New Roman"/>
          <w:sz w:val="28"/>
          <w:szCs w:val="28"/>
        </w:rPr>
        <w:t>Контроль за</w:t>
      </w:r>
      <w:proofErr w:type="gramEnd"/>
      <w:r w:rsidRPr="00171691">
        <w:rPr>
          <w:rFonts w:ascii="Times New Roman" w:eastAsia="Times New Roman" w:hAnsi="Times New Roman" w:cs="Times New Roman"/>
          <w:sz w:val="28"/>
          <w:szCs w:val="28"/>
        </w:rPr>
        <w:t xml:space="preserve"> выполнением коллективного договора осуществляется постоянно действующей двусторонней комиссией, </w:t>
      </w:r>
      <w:r w:rsidRPr="00171691">
        <w:rPr>
          <w:rFonts w:ascii="Times New Roman" w:eastAsia="Times New Roman" w:hAnsi="Times New Roman" w:cs="Times New Roman"/>
          <w:bCs/>
          <w:iCs/>
          <w:sz w:val="28"/>
          <w:szCs w:val="28"/>
        </w:rPr>
        <w:t>соответствующим центром занятости.</w:t>
      </w:r>
      <w:r w:rsidRPr="00171691">
        <w:rPr>
          <w:rFonts w:ascii="Times New Roman" w:eastAsia="Times New Roman" w:hAnsi="Times New Roman" w:cs="Times New Roman"/>
          <w:sz w:val="28"/>
          <w:szCs w:val="28"/>
        </w:rPr>
        <w:t xml:space="preserve"> Стороны ежегодно (раз в год) отчитываются о выполне</w:t>
      </w:r>
      <w:r w:rsidRPr="00171691">
        <w:rPr>
          <w:rFonts w:ascii="Times New Roman" w:eastAsia="Times New Roman" w:hAnsi="Times New Roman" w:cs="Times New Roman"/>
          <w:sz w:val="28"/>
          <w:szCs w:val="28"/>
        </w:rPr>
        <w:softHyphen/>
        <w:t xml:space="preserve">ние коллективного договора на общем собрании трудового коллектива. </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1.4. Один раз в два года принимать участие в муниципальном,  республиканском конкурсе среди образовательных организаций «Лучший коллективный договор».</w:t>
      </w:r>
    </w:p>
    <w:p w:rsidR="00171691" w:rsidRPr="00171691" w:rsidRDefault="00171691" w:rsidP="00171691">
      <w:pPr>
        <w:widowControl w:val="0"/>
        <w:autoSpaceDE w:val="0"/>
        <w:autoSpaceDN w:val="0"/>
        <w:adjustRightInd w:val="0"/>
        <w:spacing w:after="0" w:line="240" w:lineRule="auto"/>
        <w:ind w:left="567"/>
        <w:jc w:val="both"/>
        <w:rPr>
          <w:rFonts w:ascii="Times New Roman" w:eastAsia="Times New Roman" w:hAnsi="Times New Roman" w:cs="Times New Roman"/>
          <w:sz w:val="28"/>
          <w:szCs w:val="28"/>
        </w:rPr>
      </w:pPr>
    </w:p>
    <w:p w:rsidR="00171691" w:rsidRPr="00171691" w:rsidRDefault="00171691" w:rsidP="00171691">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8"/>
          <w:szCs w:val="28"/>
        </w:rPr>
      </w:pPr>
      <w:r w:rsidRPr="00171691">
        <w:rPr>
          <w:rFonts w:ascii="Times New Roman" w:eastAsia="Times New Roman" w:hAnsi="Times New Roman" w:cs="Times New Roman"/>
          <w:b/>
          <w:color w:val="000000"/>
          <w:sz w:val="28"/>
          <w:szCs w:val="28"/>
          <w:lang w:val="en-US"/>
        </w:rPr>
        <w:t>II</w:t>
      </w:r>
      <w:r w:rsidRPr="00171691">
        <w:rPr>
          <w:rFonts w:ascii="Times New Roman" w:eastAsia="Times New Roman" w:hAnsi="Times New Roman" w:cs="Times New Roman"/>
          <w:b/>
          <w:color w:val="000000"/>
          <w:sz w:val="28"/>
          <w:szCs w:val="28"/>
        </w:rPr>
        <w:t>. УПРАВЛЕНИЕ ОРГАНИЗАЦИЕЙ. ПОВЫШЕНИЕ ЭФФЕКТИВНОСТИ СОЦИАЛЬНОГО ПАРТНЕРСТВА.</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 Руководствуясь основными принципами социального партнерства, осознавая ответственность за функционирование и развитие образовательной </w:t>
      </w:r>
      <w:proofErr w:type="gramStart"/>
      <w:r w:rsidRPr="00171691">
        <w:rPr>
          <w:rFonts w:ascii="Times New Roman" w:eastAsia="Times New Roman" w:hAnsi="Times New Roman" w:cs="Times New Roman"/>
          <w:color w:val="000000"/>
          <w:sz w:val="28"/>
          <w:szCs w:val="28"/>
        </w:rPr>
        <w:t>организации</w:t>
      </w:r>
      <w:proofErr w:type="gramEnd"/>
      <w:r w:rsidRPr="00171691">
        <w:rPr>
          <w:rFonts w:ascii="Times New Roman" w:eastAsia="Times New Roman" w:hAnsi="Times New Roman" w:cs="Times New Roman"/>
          <w:color w:val="000000"/>
          <w:sz w:val="28"/>
          <w:szCs w:val="28"/>
        </w:rPr>
        <w:t xml:space="preserve"> и необходимость улучшения социально-экономического положения работников </w:t>
      </w:r>
    </w:p>
    <w:p w:rsidR="00171691" w:rsidRPr="00171691" w:rsidRDefault="00171691" w:rsidP="00171691">
      <w:pPr>
        <w:widowControl w:val="0"/>
        <w:autoSpaceDE w:val="0"/>
        <w:autoSpaceDN w:val="0"/>
        <w:adjustRightInd w:val="0"/>
        <w:spacing w:after="120" w:line="240" w:lineRule="auto"/>
        <w:ind w:left="283"/>
        <w:rPr>
          <w:rFonts w:ascii="Times New Roman" w:eastAsia="Times New Roman" w:hAnsi="Times New Roman" w:cs="Times New Roman"/>
          <w:b/>
          <w:color w:val="000000"/>
          <w:sz w:val="28"/>
          <w:szCs w:val="28"/>
        </w:rPr>
      </w:pPr>
      <w:r w:rsidRPr="00171691">
        <w:rPr>
          <w:rFonts w:ascii="Times New Roman" w:eastAsia="Times New Roman" w:hAnsi="Times New Roman" w:cs="Times New Roman"/>
          <w:b/>
          <w:color w:val="000000"/>
          <w:sz w:val="28"/>
          <w:szCs w:val="28"/>
        </w:rPr>
        <w:t>Стороны:</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2.1. Осуществляют согласованные действия по реализации федеральных программ, Национальной образовательной инициативы «Наша новая школа»  и </w:t>
      </w:r>
      <w:r w:rsidRPr="00171691">
        <w:rPr>
          <w:rFonts w:ascii="Times New Roman" w:eastAsia="Times New Roman" w:hAnsi="Times New Roman" w:cs="Times New Roman"/>
          <w:sz w:val="28"/>
          <w:szCs w:val="20"/>
        </w:rPr>
        <w:t>республиканской программы «Стратегия развития образования в Республике Татарстан</w:t>
      </w:r>
      <w:r w:rsidRPr="00171691">
        <w:rPr>
          <w:rFonts w:ascii="Times New Roman" w:eastAsia="Times New Roman" w:hAnsi="Times New Roman" w:cs="Times New Roman"/>
          <w:color w:val="000000"/>
          <w:sz w:val="28"/>
          <w:szCs w:val="28"/>
        </w:rPr>
        <w:t xml:space="preserve"> на 2010-2015гг. «</w:t>
      </w:r>
      <w:proofErr w:type="spellStart"/>
      <w:r w:rsidRPr="00171691">
        <w:rPr>
          <w:rFonts w:ascii="Times New Roman" w:eastAsia="Times New Roman" w:hAnsi="Times New Roman" w:cs="Times New Roman"/>
          <w:color w:val="000000"/>
          <w:sz w:val="28"/>
          <w:szCs w:val="28"/>
        </w:rPr>
        <w:t>Килэчэк</w:t>
      </w:r>
      <w:proofErr w:type="spellEnd"/>
      <w:proofErr w:type="gramStart"/>
      <w:r w:rsidRPr="00171691">
        <w:rPr>
          <w:rFonts w:ascii="Times New Roman" w:eastAsia="Times New Roman" w:hAnsi="Times New Roman" w:cs="Times New Roman"/>
          <w:color w:val="000000"/>
          <w:sz w:val="28"/>
          <w:szCs w:val="28"/>
        </w:rPr>
        <w:t>»-</w:t>
      </w:r>
      <w:proofErr w:type="gramEnd"/>
      <w:r w:rsidRPr="00171691">
        <w:rPr>
          <w:rFonts w:ascii="Times New Roman" w:eastAsia="Times New Roman" w:hAnsi="Times New Roman" w:cs="Times New Roman"/>
          <w:color w:val="000000"/>
          <w:sz w:val="28"/>
          <w:szCs w:val="28"/>
        </w:rPr>
        <w:t>«Будущее», республиканских законов и иных нормативных актов, муниц</w:t>
      </w:r>
      <w:r w:rsidR="00375AD2">
        <w:rPr>
          <w:rFonts w:ascii="Times New Roman" w:eastAsia="Times New Roman" w:hAnsi="Times New Roman" w:cs="Times New Roman"/>
          <w:color w:val="000000"/>
          <w:sz w:val="28"/>
          <w:szCs w:val="28"/>
        </w:rPr>
        <w:t xml:space="preserve">ипальных программ </w:t>
      </w:r>
      <w:r w:rsidRPr="00171691">
        <w:rPr>
          <w:rFonts w:ascii="Times New Roman" w:eastAsia="Times New Roman" w:hAnsi="Times New Roman" w:cs="Times New Roman"/>
          <w:color w:val="000000"/>
          <w:sz w:val="28"/>
          <w:szCs w:val="28"/>
        </w:rPr>
        <w:t>направленных на развитие образования и социальную защиту работников.</w:t>
      </w:r>
    </w:p>
    <w:p w:rsidR="00171691" w:rsidRPr="00171691" w:rsidRDefault="00171691" w:rsidP="00171691">
      <w:pPr>
        <w:keepNext/>
        <w:widowControl w:val="0"/>
        <w:autoSpaceDE w:val="0"/>
        <w:autoSpaceDN w:val="0"/>
        <w:adjustRightInd w:val="0"/>
        <w:spacing w:before="240" w:after="60" w:line="240" w:lineRule="auto"/>
        <w:jc w:val="both"/>
        <w:outlineLvl w:val="3"/>
        <w:rPr>
          <w:rFonts w:ascii="Times New Roman" w:eastAsia="Times New Roman" w:hAnsi="Times New Roman" w:cs="Times New Roman"/>
          <w:b/>
          <w:bCs/>
          <w:sz w:val="28"/>
          <w:szCs w:val="28"/>
        </w:rPr>
      </w:pPr>
      <w:r w:rsidRPr="00171691">
        <w:rPr>
          <w:rFonts w:ascii="Times New Roman" w:eastAsia="Times New Roman" w:hAnsi="Times New Roman" w:cs="Times New Roman"/>
          <w:b/>
          <w:bCs/>
          <w:sz w:val="28"/>
          <w:szCs w:val="28"/>
        </w:rPr>
        <w:t xml:space="preserve"> Работодатель:</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2.3.1. </w:t>
      </w:r>
      <w:proofErr w:type="gramStart"/>
      <w:r w:rsidRPr="00171691">
        <w:rPr>
          <w:rFonts w:ascii="Times New Roman" w:eastAsia="Times New Roman" w:hAnsi="Times New Roman" w:cs="Times New Roman"/>
          <w:color w:val="000000"/>
          <w:sz w:val="28"/>
          <w:szCs w:val="28"/>
        </w:rPr>
        <w:t xml:space="preserve">Обеспечивает полное и своевременное финансирование образовательной организации в соответствии с объемами бюджетных обязательств, утвержденными законами о федеральном, республиканском и </w:t>
      </w:r>
      <w:r w:rsidRPr="00171691">
        <w:rPr>
          <w:rFonts w:ascii="Times New Roman" w:eastAsia="Times New Roman" w:hAnsi="Times New Roman" w:cs="Times New Roman"/>
          <w:color w:val="000000"/>
          <w:sz w:val="28"/>
          <w:szCs w:val="28"/>
        </w:rPr>
        <w:lastRenderedPageBreak/>
        <w:t>муниципальном бюджетах.</w:t>
      </w:r>
      <w:proofErr w:type="gramEnd"/>
    </w:p>
    <w:p w:rsidR="00171691" w:rsidRPr="00171691" w:rsidRDefault="00171691" w:rsidP="00171691">
      <w:pPr>
        <w:widowControl w:val="0"/>
        <w:autoSpaceDE w:val="0"/>
        <w:autoSpaceDN w:val="0"/>
        <w:adjustRightInd w:val="0"/>
        <w:spacing w:after="12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xml:space="preserve">2.3.2. Организует систематическую работу по </w:t>
      </w:r>
      <w:r w:rsidRPr="00171691">
        <w:rPr>
          <w:rFonts w:ascii="Times New Roman" w:eastAsia="Times New Roman" w:hAnsi="Times New Roman" w:cs="Times New Roman"/>
          <w:sz w:val="28"/>
          <w:szCs w:val="28"/>
        </w:rPr>
        <w:t xml:space="preserve">подготовке, профессиональному обучению и дополнительному профессиональному образованию </w:t>
      </w:r>
      <w:r w:rsidRPr="00171691">
        <w:rPr>
          <w:rFonts w:ascii="Times New Roman" w:eastAsia="Times New Roman" w:hAnsi="Times New Roman" w:cs="Times New Roman"/>
          <w:color w:val="000000"/>
          <w:sz w:val="28"/>
          <w:szCs w:val="28"/>
        </w:rPr>
        <w:t>работников образовательной организации в соответствии с законодательством.</w:t>
      </w:r>
    </w:p>
    <w:p w:rsidR="00171691" w:rsidRPr="00171691" w:rsidRDefault="00171691" w:rsidP="00171691">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sz w:val="20"/>
          <w:szCs w:val="20"/>
        </w:rPr>
        <w:tab/>
      </w:r>
      <w:r w:rsidRPr="00171691">
        <w:rPr>
          <w:rFonts w:ascii="Times New Roman" w:eastAsia="Times New Roman" w:hAnsi="Times New Roman" w:cs="Times New Roman"/>
          <w:color w:val="000000"/>
          <w:sz w:val="28"/>
          <w:szCs w:val="28"/>
        </w:rPr>
        <w:t xml:space="preserve">2.3.3. Предоставляет выборному органу первичной профсоюзной организации по его запросам информацию, необходимую для заключения коллективного договора, </w:t>
      </w:r>
      <w:proofErr w:type="gramStart"/>
      <w:r w:rsidRPr="00171691">
        <w:rPr>
          <w:rFonts w:ascii="Times New Roman" w:eastAsia="Times New Roman" w:hAnsi="Times New Roman" w:cs="Times New Roman"/>
          <w:color w:val="000000"/>
          <w:sz w:val="28"/>
          <w:szCs w:val="28"/>
        </w:rPr>
        <w:t>контроля за</w:t>
      </w:r>
      <w:proofErr w:type="gramEnd"/>
      <w:r w:rsidRPr="00171691">
        <w:rPr>
          <w:rFonts w:ascii="Times New Roman" w:eastAsia="Times New Roman" w:hAnsi="Times New Roman" w:cs="Times New Roman"/>
          <w:color w:val="000000"/>
          <w:sz w:val="28"/>
          <w:szCs w:val="28"/>
        </w:rPr>
        <w:t xml:space="preserve"> его выполнением и по другим вопросам, предусмотренным Трудовым кодексом РФ, иными федеральными законами, учредительными документами организации, настоящим коллективным договором. </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2.3.4. Сотрудничает с выборным органом первичной профсоюзной организации в 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2.3.5. Обеспечивает участие  представителей Профсоюза в работе Совета, совещаний, комиссий и других мероприятиях.</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2.3.6. Включает представителей выборного органа первичной профсоюзной организации по уполномочию работников в коллегиальные органы управления образовательной организации.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p>
    <w:p w:rsidR="00171691" w:rsidRPr="00171691" w:rsidRDefault="00171691" w:rsidP="00171691">
      <w:pPr>
        <w:widowControl w:val="0"/>
        <w:autoSpaceDE w:val="0"/>
        <w:autoSpaceDN w:val="0"/>
        <w:adjustRightInd w:val="0"/>
        <w:spacing w:after="120" w:line="240" w:lineRule="auto"/>
        <w:ind w:left="283"/>
        <w:rPr>
          <w:rFonts w:ascii="Times New Roman" w:eastAsia="Times New Roman" w:hAnsi="Times New Roman" w:cs="Times New Roman"/>
          <w:b/>
          <w:color w:val="000000"/>
          <w:sz w:val="28"/>
          <w:szCs w:val="28"/>
        </w:rPr>
      </w:pPr>
      <w:r w:rsidRPr="00171691">
        <w:rPr>
          <w:rFonts w:ascii="Times New Roman" w:eastAsia="Times New Roman" w:hAnsi="Times New Roman" w:cs="Times New Roman"/>
          <w:color w:val="000000"/>
          <w:sz w:val="28"/>
          <w:szCs w:val="28"/>
        </w:rPr>
        <w:tab/>
      </w:r>
      <w:r w:rsidRPr="00171691">
        <w:rPr>
          <w:rFonts w:ascii="Times New Roman" w:eastAsia="Times New Roman" w:hAnsi="Times New Roman" w:cs="Times New Roman"/>
          <w:b/>
          <w:color w:val="000000"/>
          <w:sz w:val="28"/>
          <w:szCs w:val="28"/>
        </w:rPr>
        <w:t>Профсоюзный комитет:</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2.4.1.Обеспечивает  в соответствии с Уставом Профсоюза представительство и защиту социально-трудовых прав и интересов работников образовательной организации.</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2.4.2. Оказывает помощь 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2.4.3. Использует возможности переговорного процесса с целью учета интересов сторон и предотвращения социальной напряженности в коллективе.</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2.4.4. 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2.4.5. Вносит       предложения Работодателю по разработке систем и форм оплаты труда, управлению организацией, ведению переговоров по совершенствованию обязательств коллективного договора, принятию текущих и перспективных планов и программ социально-экономического и </w:t>
      </w:r>
      <w:r w:rsidRPr="00171691">
        <w:rPr>
          <w:rFonts w:ascii="Times New Roman" w:eastAsia="Times New Roman" w:hAnsi="Times New Roman" w:cs="Times New Roman"/>
          <w:color w:val="000000"/>
          <w:sz w:val="28"/>
          <w:szCs w:val="28"/>
        </w:rPr>
        <w:lastRenderedPageBreak/>
        <w:t>кадрового развития, способствующих полному, качественному выполнению обязанностей работников по трудовому договору.</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2.4.6. Содействует предотвращению в образовательной организации коллективных трудовых споров.</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2.4.7. Осуществляет </w:t>
      </w:r>
      <w:proofErr w:type="gramStart"/>
      <w:r w:rsidRPr="00171691">
        <w:rPr>
          <w:rFonts w:ascii="Times New Roman" w:eastAsia="Times New Roman" w:hAnsi="Times New Roman" w:cs="Times New Roman"/>
          <w:color w:val="000000"/>
          <w:sz w:val="28"/>
          <w:szCs w:val="28"/>
        </w:rPr>
        <w:t>контроль за</w:t>
      </w:r>
      <w:proofErr w:type="gramEnd"/>
      <w:r w:rsidRPr="00171691">
        <w:rPr>
          <w:rFonts w:ascii="Times New Roman" w:eastAsia="Times New Roman" w:hAnsi="Times New Roman" w:cs="Times New Roman"/>
          <w:color w:val="000000"/>
          <w:sz w:val="28"/>
          <w:szCs w:val="28"/>
        </w:rPr>
        <w:t xml:space="preserve"> соблюдением работодателем трудового законодательства и иных нормативных актов, содержащих нормы трудового права.</w:t>
      </w:r>
    </w:p>
    <w:p w:rsidR="00171691" w:rsidRPr="00171691" w:rsidRDefault="00171691" w:rsidP="00171691">
      <w:pPr>
        <w:widowControl w:val="0"/>
        <w:autoSpaceDE w:val="0"/>
        <w:autoSpaceDN w:val="0"/>
        <w:adjustRightInd w:val="0"/>
        <w:spacing w:after="0" w:line="240" w:lineRule="auto"/>
        <w:ind w:firstLine="567"/>
        <w:rPr>
          <w:rFonts w:ascii="Times New Roman" w:eastAsia="Times New Roman" w:hAnsi="Times New Roman" w:cs="Times New Roman"/>
          <w:b/>
          <w:sz w:val="28"/>
          <w:szCs w:val="20"/>
        </w:rPr>
      </w:pPr>
      <w:r w:rsidRPr="00171691">
        <w:rPr>
          <w:rFonts w:ascii="Times New Roman" w:eastAsia="Times New Roman" w:hAnsi="Times New Roman" w:cs="Times New Roman"/>
          <w:b/>
          <w:sz w:val="28"/>
          <w:szCs w:val="20"/>
        </w:rPr>
        <w:t>2.3. Работники обязуются:</w:t>
      </w:r>
    </w:p>
    <w:p w:rsidR="00171691" w:rsidRPr="00171691" w:rsidRDefault="00171691" w:rsidP="00171691">
      <w:pPr>
        <w:widowControl w:val="0"/>
        <w:numPr>
          <w:ilvl w:val="0"/>
          <w:numId w:val="43"/>
        </w:numPr>
        <w:autoSpaceDE w:val="0"/>
        <w:autoSpaceDN w:val="0"/>
        <w:adjustRightInd w:val="0"/>
        <w:spacing w:after="0" w:line="240" w:lineRule="auto"/>
        <w:jc w:val="both"/>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добросовестно выполнять свои трудовые обязанности, своевременно и качественно выполнять распоряжения и приказы Работодателя (ст. 21 ТК РФ);</w:t>
      </w:r>
    </w:p>
    <w:p w:rsidR="00171691" w:rsidRPr="00171691" w:rsidRDefault="00171691" w:rsidP="00171691">
      <w:pPr>
        <w:widowControl w:val="0"/>
        <w:numPr>
          <w:ilvl w:val="0"/>
          <w:numId w:val="43"/>
        </w:numPr>
        <w:autoSpaceDE w:val="0"/>
        <w:autoSpaceDN w:val="0"/>
        <w:adjustRightInd w:val="0"/>
        <w:spacing w:after="0" w:line="240" w:lineRule="auto"/>
        <w:jc w:val="both"/>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соблюдать правила внутреннего распорядка, установленный режим труда, трудовую дисциплину;</w:t>
      </w:r>
    </w:p>
    <w:p w:rsidR="00171691" w:rsidRPr="00171691" w:rsidRDefault="00171691" w:rsidP="00171691">
      <w:pPr>
        <w:widowControl w:val="0"/>
        <w:numPr>
          <w:ilvl w:val="0"/>
          <w:numId w:val="43"/>
        </w:numPr>
        <w:autoSpaceDE w:val="0"/>
        <w:autoSpaceDN w:val="0"/>
        <w:adjustRightInd w:val="0"/>
        <w:spacing w:after="0" w:line="240" w:lineRule="auto"/>
        <w:jc w:val="both"/>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способствовать повышению эффективности образовательной организации, улучшению качества образования, использовать передовой опыт коллег.</w:t>
      </w:r>
    </w:p>
    <w:p w:rsidR="00171691" w:rsidRPr="00171691" w:rsidRDefault="00171691" w:rsidP="00171691">
      <w:pPr>
        <w:widowControl w:val="0"/>
        <w:shd w:val="clear" w:color="auto" w:fill="FFFFFF"/>
        <w:autoSpaceDE w:val="0"/>
        <w:autoSpaceDN w:val="0"/>
        <w:adjustRightInd w:val="0"/>
        <w:spacing w:after="0" w:line="240" w:lineRule="auto"/>
        <w:ind w:left="2342"/>
        <w:rPr>
          <w:rFonts w:ascii="Times New Roman" w:eastAsia="Times New Roman" w:hAnsi="Times New Roman" w:cs="Times New Roman"/>
          <w:b/>
          <w:bCs/>
          <w:spacing w:val="3"/>
          <w:sz w:val="24"/>
          <w:szCs w:val="24"/>
        </w:rPr>
      </w:pPr>
    </w:p>
    <w:p w:rsidR="00171691" w:rsidRPr="00171691" w:rsidRDefault="00171691" w:rsidP="00171691">
      <w:pPr>
        <w:widowControl w:val="0"/>
        <w:shd w:val="clear" w:color="auto" w:fill="FFFFFF"/>
        <w:autoSpaceDE w:val="0"/>
        <w:autoSpaceDN w:val="0"/>
        <w:adjustRightInd w:val="0"/>
        <w:spacing w:after="0" w:line="240" w:lineRule="auto"/>
        <w:ind w:left="2342"/>
        <w:rPr>
          <w:rFonts w:ascii="Times New Roman" w:eastAsia="Times New Roman" w:hAnsi="Times New Roman" w:cs="Times New Roman"/>
          <w:b/>
          <w:bCs/>
          <w:color w:val="000000"/>
          <w:spacing w:val="3"/>
          <w:sz w:val="24"/>
          <w:szCs w:val="24"/>
        </w:rPr>
      </w:pPr>
    </w:p>
    <w:p w:rsidR="00171691" w:rsidRPr="00171691" w:rsidRDefault="00171691" w:rsidP="00171691">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8"/>
          <w:szCs w:val="28"/>
          <w:u w:val="single"/>
        </w:rPr>
      </w:pPr>
      <w:r w:rsidRPr="00171691">
        <w:rPr>
          <w:rFonts w:ascii="Times New Roman" w:eastAsia="Times New Roman" w:hAnsi="Times New Roman" w:cs="Times New Roman"/>
          <w:b/>
          <w:bCs/>
          <w:color w:val="000000"/>
          <w:spacing w:val="3"/>
          <w:sz w:val="24"/>
          <w:szCs w:val="24"/>
        </w:rPr>
        <w:t xml:space="preserve">III. </w:t>
      </w:r>
      <w:r w:rsidRPr="00171691">
        <w:rPr>
          <w:rFonts w:ascii="Times New Roman" w:eastAsia="Times New Roman" w:hAnsi="Times New Roman" w:cs="Times New Roman"/>
          <w:b/>
          <w:color w:val="000000"/>
          <w:sz w:val="28"/>
          <w:szCs w:val="28"/>
          <w:u w:val="single"/>
        </w:rPr>
        <w:t>Трудовые отношения, рабочее время и время отдыха.</w:t>
      </w:r>
    </w:p>
    <w:p w:rsidR="00171691" w:rsidRPr="00171691" w:rsidRDefault="00171691" w:rsidP="00171691">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8"/>
          <w:szCs w:val="28"/>
          <w:u w:val="single"/>
        </w:rPr>
      </w:pPr>
    </w:p>
    <w:p w:rsidR="00171691" w:rsidRPr="00171691" w:rsidRDefault="00171691" w:rsidP="00171691">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
          <w:bCs/>
          <w:color w:val="000000"/>
          <w:spacing w:val="3"/>
          <w:sz w:val="28"/>
          <w:szCs w:val="28"/>
        </w:rPr>
      </w:pPr>
      <w:r w:rsidRPr="00171691">
        <w:rPr>
          <w:rFonts w:ascii="Times New Roman" w:eastAsia="Times New Roman" w:hAnsi="Times New Roman" w:cs="Times New Roman"/>
          <w:b/>
          <w:bCs/>
          <w:color w:val="000000"/>
          <w:spacing w:val="3"/>
          <w:sz w:val="28"/>
          <w:szCs w:val="28"/>
        </w:rPr>
        <w:t>Стороны договорились о том, что:</w:t>
      </w:r>
    </w:p>
    <w:p w:rsidR="00171691" w:rsidRPr="00171691" w:rsidRDefault="00171691" w:rsidP="00171691">
      <w:pPr>
        <w:widowControl w:val="0"/>
        <w:autoSpaceDE w:val="0"/>
        <w:autoSpaceDN w:val="0"/>
        <w:adjustRightInd w:val="0"/>
        <w:spacing w:after="120" w:line="240" w:lineRule="auto"/>
        <w:ind w:left="283" w:firstLine="425"/>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3.1.Трудовые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3.1.2.Трудовой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xml:space="preserve">Трудовой договор, не оформленный надлежащим образом, считается заключенным, если работник приступил к работе с </w:t>
      </w:r>
      <w:proofErr w:type="gramStart"/>
      <w:r w:rsidRPr="00171691">
        <w:rPr>
          <w:rFonts w:ascii="Times New Roman" w:eastAsia="Times New Roman" w:hAnsi="Times New Roman" w:cs="Times New Roman"/>
          <w:color w:val="000000"/>
          <w:sz w:val="28"/>
          <w:szCs w:val="28"/>
        </w:rPr>
        <w:t>ведома</w:t>
      </w:r>
      <w:proofErr w:type="gramEnd"/>
      <w:r w:rsidRPr="00171691">
        <w:rPr>
          <w:rFonts w:ascii="Times New Roman" w:eastAsia="Times New Roman" w:hAnsi="Times New Roman" w:cs="Times New Roman"/>
          <w:color w:val="000000"/>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4"/>
          <w:szCs w:val="24"/>
        </w:rPr>
        <w:lastRenderedPageBreak/>
        <w:tab/>
      </w:r>
      <w:r w:rsidRPr="00171691">
        <w:rPr>
          <w:rFonts w:ascii="Times New Roman" w:eastAsia="Times New Roman" w:hAnsi="Times New Roman" w:cs="Times New Roman"/>
          <w:color w:val="000000"/>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171691" w:rsidRPr="00171691" w:rsidRDefault="00171691" w:rsidP="00171691">
      <w:pPr>
        <w:widowControl w:val="0"/>
        <w:autoSpaceDE w:val="0"/>
        <w:autoSpaceDN w:val="0"/>
        <w:adjustRightInd w:val="0"/>
        <w:spacing w:after="120" w:line="240" w:lineRule="auto"/>
        <w:ind w:left="283"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3.1.3. Условия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171691" w:rsidRPr="00171691" w:rsidRDefault="00171691" w:rsidP="00171691">
      <w:pPr>
        <w:widowControl w:val="0"/>
        <w:autoSpaceDE w:val="0"/>
        <w:autoSpaceDN w:val="0"/>
        <w:adjustRightInd w:val="0"/>
        <w:spacing w:after="120" w:line="240" w:lineRule="auto"/>
        <w:ind w:left="283"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В соответствии с частью 1 ст.57 ТК  РФ трудовой договор содержит полную информацию о сторонах трудового договора.</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Обязательными для включения в трудовой договор являются следующие условия:</w:t>
      </w:r>
    </w:p>
    <w:p w:rsidR="00171691" w:rsidRPr="00171691" w:rsidRDefault="00171691" w:rsidP="00171691">
      <w:pPr>
        <w:widowControl w:val="0"/>
        <w:numPr>
          <w:ilvl w:val="0"/>
          <w:numId w:val="26"/>
        </w:numPr>
        <w:autoSpaceDE w:val="0"/>
        <w:autoSpaceDN w:val="0"/>
        <w:adjustRightInd w:val="0"/>
        <w:spacing w:after="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место работы (указывается конкретный адрес работодателя);</w:t>
      </w:r>
    </w:p>
    <w:p w:rsidR="00171691" w:rsidRPr="00171691" w:rsidRDefault="00171691" w:rsidP="00171691">
      <w:pPr>
        <w:widowControl w:val="0"/>
        <w:numPr>
          <w:ilvl w:val="0"/>
          <w:numId w:val="26"/>
        </w:numPr>
        <w:tabs>
          <w:tab w:val="num" w:pos="180"/>
        </w:tabs>
        <w:autoSpaceDE w:val="0"/>
        <w:autoSpaceDN w:val="0"/>
        <w:adjustRightInd w:val="0"/>
        <w:spacing w:after="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171691" w:rsidRPr="00171691" w:rsidRDefault="00171691" w:rsidP="00171691">
      <w:pPr>
        <w:widowControl w:val="0"/>
        <w:numPr>
          <w:ilvl w:val="0"/>
          <w:numId w:val="26"/>
        </w:numPr>
        <w:autoSpaceDE w:val="0"/>
        <w:autoSpaceDN w:val="0"/>
        <w:adjustRightInd w:val="0"/>
        <w:spacing w:after="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171691" w:rsidRPr="00171691" w:rsidRDefault="00171691" w:rsidP="00171691">
      <w:pPr>
        <w:widowControl w:val="0"/>
        <w:numPr>
          <w:ilvl w:val="0"/>
          <w:numId w:val="26"/>
        </w:numPr>
        <w:autoSpaceDE w:val="0"/>
        <w:autoSpaceDN w:val="0"/>
        <w:adjustRightInd w:val="0"/>
        <w:spacing w:after="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171691" w:rsidRPr="00171691" w:rsidRDefault="00171691" w:rsidP="00171691">
      <w:pPr>
        <w:widowControl w:val="0"/>
        <w:numPr>
          <w:ilvl w:val="0"/>
          <w:numId w:val="26"/>
        </w:numPr>
        <w:autoSpaceDE w:val="0"/>
        <w:autoSpaceDN w:val="0"/>
        <w:adjustRightInd w:val="0"/>
        <w:spacing w:after="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режим рабочего времени и времени отдыха (если для данного работника он отличается от общих правил, действующих у данного работодателя);</w:t>
      </w:r>
    </w:p>
    <w:p w:rsidR="00171691" w:rsidRPr="00171691" w:rsidRDefault="00171691" w:rsidP="00171691">
      <w:pPr>
        <w:widowControl w:val="0"/>
        <w:numPr>
          <w:ilvl w:val="0"/>
          <w:numId w:val="26"/>
        </w:numPr>
        <w:autoSpaceDE w:val="0"/>
        <w:autoSpaceDN w:val="0"/>
        <w:adjustRightInd w:val="0"/>
        <w:spacing w:after="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171691" w:rsidRPr="00171691" w:rsidRDefault="00171691" w:rsidP="00171691">
      <w:pPr>
        <w:widowControl w:val="0"/>
        <w:numPr>
          <w:ilvl w:val="0"/>
          <w:numId w:val="26"/>
        </w:numPr>
        <w:autoSpaceDE w:val="0"/>
        <w:autoSpaceDN w:val="0"/>
        <w:adjustRightInd w:val="0"/>
        <w:spacing w:after="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условия, определяющие в необходимых случаях характер работы (подвижной, разъездной, в пути, другой характер работы);</w:t>
      </w:r>
    </w:p>
    <w:p w:rsidR="00171691" w:rsidRPr="00171691" w:rsidRDefault="00171691" w:rsidP="00171691">
      <w:pPr>
        <w:widowControl w:val="0"/>
        <w:numPr>
          <w:ilvl w:val="0"/>
          <w:numId w:val="26"/>
        </w:numPr>
        <w:autoSpaceDE w:val="0"/>
        <w:autoSpaceDN w:val="0"/>
        <w:adjustRightInd w:val="0"/>
        <w:spacing w:after="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условия об обязательном социальном страховании работника в соответствии с ТК РФ и иными Федеральными законами;</w:t>
      </w:r>
    </w:p>
    <w:p w:rsidR="00171691" w:rsidRPr="00171691" w:rsidRDefault="00171691" w:rsidP="00171691">
      <w:pPr>
        <w:widowControl w:val="0"/>
        <w:numPr>
          <w:ilvl w:val="0"/>
          <w:numId w:val="26"/>
        </w:numPr>
        <w:autoSpaceDE w:val="0"/>
        <w:autoSpaceDN w:val="0"/>
        <w:adjustRightInd w:val="0"/>
        <w:spacing w:after="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другие условия в случаях, предусмотренных трудовым </w:t>
      </w:r>
      <w:r w:rsidRPr="00171691">
        <w:rPr>
          <w:rFonts w:ascii="Times New Roman" w:eastAsia="Times New Roman" w:hAnsi="Times New Roman" w:cs="Times New Roman"/>
          <w:color w:val="000000"/>
          <w:sz w:val="28"/>
          <w:szCs w:val="28"/>
        </w:rPr>
        <w:lastRenderedPageBreak/>
        <w:t>законодательством и иными нормативными правовыми актами, содержащими нормы трудового права.</w:t>
      </w:r>
    </w:p>
    <w:p w:rsidR="00171691" w:rsidRPr="00171691" w:rsidRDefault="00171691" w:rsidP="00171691">
      <w:pPr>
        <w:widowControl w:val="0"/>
        <w:autoSpaceDE w:val="0"/>
        <w:autoSpaceDN w:val="0"/>
        <w:adjustRightInd w:val="0"/>
        <w:spacing w:after="120" w:line="240" w:lineRule="auto"/>
        <w:ind w:left="283" w:firstLine="643"/>
        <w:jc w:val="both"/>
        <w:rPr>
          <w:rFonts w:ascii="Times New Roman" w:eastAsia="Times New Roman" w:hAnsi="Times New Roman" w:cs="Times New Roman"/>
          <w:color w:val="000000"/>
          <w:sz w:val="28"/>
          <w:szCs w:val="28"/>
        </w:rPr>
      </w:pPr>
      <w:proofErr w:type="gramStart"/>
      <w:r w:rsidRPr="00171691">
        <w:rPr>
          <w:rFonts w:ascii="Times New Roman" w:eastAsia="Times New Roman" w:hAnsi="Times New Roman" w:cs="Times New Roman"/>
          <w:color w:val="000000"/>
          <w:sz w:val="28"/>
          <w:szCs w:val="28"/>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171691" w:rsidRPr="00171691" w:rsidRDefault="00171691" w:rsidP="00171691">
      <w:pPr>
        <w:widowControl w:val="0"/>
        <w:autoSpaceDE w:val="0"/>
        <w:autoSpaceDN w:val="0"/>
        <w:adjustRightInd w:val="0"/>
        <w:spacing w:after="120" w:line="240" w:lineRule="auto"/>
        <w:ind w:left="283" w:firstLine="643"/>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3.1.4.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только в письменной форме.</w:t>
      </w:r>
    </w:p>
    <w:p w:rsidR="00171691" w:rsidRPr="00171691" w:rsidRDefault="00171691" w:rsidP="00171691">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8"/>
          <w:szCs w:val="28"/>
        </w:rPr>
      </w:pPr>
      <w:r w:rsidRPr="00171691">
        <w:rPr>
          <w:rFonts w:ascii="Times New Roman" w:eastAsia="Calibri" w:hAnsi="Times New Roman" w:cs="Times New Roman"/>
          <w:sz w:val="28"/>
          <w:szCs w:val="28"/>
          <w:lang w:eastAsia="ar-SA"/>
        </w:rPr>
        <w:t>3.1.5.</w:t>
      </w:r>
      <w:r w:rsidRPr="00171691">
        <w:rPr>
          <w:rFonts w:ascii="Times New Roman" w:eastAsia="Times New Roman" w:hAnsi="Times New Roman" w:cs="Times New Roman"/>
          <w:color w:val="000000"/>
          <w:sz w:val="28"/>
          <w:szCs w:val="28"/>
        </w:rPr>
        <w:t xml:space="preserve">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171691">
        <w:rPr>
          <w:rFonts w:ascii="Times New Roman" w:eastAsia="Calibri"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171691">
        <w:rPr>
          <w:rFonts w:ascii="Times New Roman" w:eastAsia="Times New Roman" w:hAnsi="Times New Roman" w:cs="Times New Roman"/>
          <w:color w:val="000000"/>
          <w:sz w:val="28"/>
          <w:szCs w:val="28"/>
        </w:rPr>
        <w:t xml:space="preserve">, и (или) профессиональным стандартам. </w:t>
      </w:r>
      <w:bookmarkStart w:id="0" w:name="sub_108554"/>
    </w:p>
    <w:p w:rsidR="00171691" w:rsidRPr="00171691" w:rsidRDefault="000F2C0B" w:rsidP="00171691">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0"/>
          <w:szCs w:val="28"/>
        </w:rPr>
      </w:pPr>
      <w:hyperlink r:id="rId9" w:history="1">
        <w:r w:rsidR="00171691" w:rsidRPr="00171691">
          <w:rPr>
            <w:rFonts w:ascii="Times New Roman" w:eastAsia="Times New Roman" w:hAnsi="Times New Roman" w:cs="Times New Roman"/>
            <w:bCs/>
            <w:color w:val="000000"/>
            <w:sz w:val="28"/>
            <w:szCs w:val="28"/>
          </w:rPr>
          <w:t>Номенклатура</w:t>
        </w:r>
      </w:hyperlink>
      <w:r w:rsidR="00171691" w:rsidRPr="00171691">
        <w:rPr>
          <w:rFonts w:ascii="Times New Roman" w:eastAsia="Times New Roman" w:hAnsi="Times New Roman" w:cs="Times New Roman"/>
          <w:color w:val="000000"/>
          <w:sz w:val="28"/>
          <w:szCs w:val="28"/>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71691" w:rsidRPr="00171691">
        <w:rPr>
          <w:rFonts w:ascii="Times New Roman" w:eastAsia="Calibri" w:hAnsi="Times New Roman" w:cs="Times New Roman"/>
          <w:color w:val="000000"/>
          <w:sz w:val="28"/>
          <w:szCs w:val="28"/>
          <w:lang w:eastAsia="ar-SA"/>
        </w:rPr>
        <w:t xml:space="preserve"> утверждена постановлением Правительства РФ от 08.08.2013года № 678 </w:t>
      </w:r>
      <w:hyperlink r:id="rId10" w:history="1">
        <w:r w:rsidR="00171691" w:rsidRPr="00171691">
          <w:rPr>
            <w:rFonts w:ascii="Times New Roman" w:eastAsia="Times New Roman" w:hAnsi="Times New Roman" w:cs="Times New Roman"/>
            <w:bCs/>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171691" w:rsidRPr="00171691">
        <w:rPr>
          <w:rFonts w:ascii="Times New Roman" w:eastAsia="Times New Roman" w:hAnsi="Times New Roman" w:cs="Times New Roman"/>
          <w:color w:val="000000"/>
          <w:sz w:val="20"/>
          <w:szCs w:val="28"/>
        </w:rPr>
        <w:t>.</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ar-SA"/>
        </w:rPr>
      </w:pPr>
      <w:r w:rsidRPr="00171691">
        <w:rPr>
          <w:rFonts w:ascii="Times New Roman" w:eastAsia="Calibri" w:hAnsi="Times New Roman" w:cs="Times New Roman"/>
          <w:sz w:val="28"/>
          <w:szCs w:val="28"/>
          <w:lang w:eastAsia="ar-SA"/>
        </w:rPr>
        <w:t xml:space="preserve">Наименования должностей и профессий работников </w:t>
      </w:r>
      <w:r w:rsidRPr="00171691">
        <w:rPr>
          <w:rFonts w:ascii="Times New Roman" w:eastAsia="Times New Roman" w:hAnsi="Times New Roman" w:cs="Times New Roman"/>
          <w:sz w:val="28"/>
          <w:szCs w:val="28"/>
        </w:rPr>
        <w:t xml:space="preserve">образовательных организаций </w:t>
      </w:r>
      <w:r w:rsidRPr="00171691">
        <w:rPr>
          <w:rFonts w:ascii="Times New Roman" w:eastAsia="Calibri" w:hAnsi="Times New Roman" w:cs="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171691" w:rsidRPr="00171691" w:rsidRDefault="00171691" w:rsidP="00171691">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8"/>
          <w:szCs w:val="28"/>
        </w:rPr>
      </w:pPr>
      <w:r w:rsidRPr="00171691">
        <w:rPr>
          <w:rFonts w:ascii="Times New Roman" w:eastAsia="Calibri" w:hAnsi="Times New Roman" w:cs="Times New Roman"/>
          <w:iCs/>
          <w:color w:val="000000"/>
          <w:kern w:val="1"/>
          <w:sz w:val="28"/>
          <w:szCs w:val="28"/>
          <w:lang w:eastAsia="ar-SA"/>
        </w:rPr>
        <w:t xml:space="preserve">3.1.6.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w:t>
      </w:r>
      <w:r w:rsidRPr="00171691">
        <w:rPr>
          <w:rFonts w:ascii="Times New Roman" w:eastAsia="Times New Roman" w:hAnsi="Times New Roman" w:cs="Times New Roman"/>
          <w:color w:val="000000"/>
          <w:sz w:val="28"/>
          <w:szCs w:val="28"/>
        </w:rPr>
        <w:t xml:space="preserve">образовательной организации. </w:t>
      </w:r>
      <w:bookmarkEnd w:id="0"/>
    </w:p>
    <w:p w:rsidR="00171691" w:rsidRPr="00171691" w:rsidRDefault="00171691" w:rsidP="0017169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z w:val="28"/>
          <w:szCs w:val="28"/>
        </w:rPr>
        <w:t xml:space="preserve">3.1.7. При приеме на работу, до подписания трудового договора, </w:t>
      </w:r>
      <w:r w:rsidRPr="00171691">
        <w:rPr>
          <w:rFonts w:ascii="Times New Roman" w:eastAsia="Times New Roman" w:hAnsi="Times New Roman" w:cs="Times New Roman"/>
          <w:color w:val="000000"/>
          <w:sz w:val="28"/>
          <w:szCs w:val="28"/>
        </w:rPr>
        <w:lastRenderedPageBreak/>
        <w:t>р</w:t>
      </w:r>
      <w:r w:rsidRPr="00171691">
        <w:rPr>
          <w:rFonts w:ascii="Times New Roman" w:eastAsia="Times New Roman" w:hAnsi="Times New Roman" w:cs="Times New Roman"/>
          <w:sz w:val="28"/>
          <w:szCs w:val="28"/>
        </w:rPr>
        <w:t>аботодатель обязан при заключении трудового договора с работником ознакомить его под роспись с уставом образовательной организации, отраслевым Соглашением, территориальным соглашением,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171691" w:rsidRPr="00171691" w:rsidRDefault="00171691" w:rsidP="00171691">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sz w:val="28"/>
          <w:szCs w:val="28"/>
        </w:rPr>
        <w:tab/>
      </w:r>
      <w:r w:rsidRPr="00171691">
        <w:rPr>
          <w:rFonts w:ascii="Times New Roman" w:eastAsia="Times New Roman" w:hAnsi="Times New Roman" w:cs="Times New Roman"/>
          <w:color w:val="000000"/>
          <w:sz w:val="28"/>
          <w:szCs w:val="28"/>
        </w:rPr>
        <w:t>Руководители организаций (подразделений), их заместители, руководители структурных подразделений и другие работники этих организаций (подразделений)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rsidR="00171691" w:rsidRPr="00171691" w:rsidRDefault="00171691" w:rsidP="00171691">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r>
      <w:proofErr w:type="gramStart"/>
      <w:r w:rsidRPr="00171691">
        <w:rPr>
          <w:rFonts w:ascii="Times New Roman" w:eastAsia="Times New Roman" w:hAnsi="Times New Roman" w:cs="Times New Roman"/>
          <w:color w:val="000000"/>
          <w:sz w:val="28"/>
          <w:szCs w:val="28"/>
        </w:rPr>
        <w:t>Предоставление преподавательской работы указанным лицам, а также педагогическим, руководящим и иным работникам других организаций, работникам предприятий, учреждений и организаций (включая работников органов управления образованием и информационно 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w:t>
      </w:r>
      <w:proofErr w:type="gramEnd"/>
      <w:r w:rsidRPr="00171691">
        <w:rPr>
          <w:rFonts w:ascii="Times New Roman" w:eastAsia="Times New Roman" w:hAnsi="Times New Roman" w:cs="Times New Roman"/>
          <w:color w:val="000000"/>
          <w:sz w:val="28"/>
          <w:szCs w:val="28"/>
        </w:rPr>
        <w:t xml:space="preserve"> менее чем на ставку заработной платы.</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3.1.9. Дополнительные основания прекращения трудового договора с педагогическим работником:</w:t>
      </w:r>
      <w:bookmarkStart w:id="1" w:name="sub_33601"/>
    </w:p>
    <w:bookmarkEnd w:id="1"/>
    <w:p w:rsidR="00171691" w:rsidRPr="00171691" w:rsidRDefault="00171691" w:rsidP="00171691">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1) повторное в течение одного года грубое нарушение устава образовательной организации;</w:t>
      </w:r>
    </w:p>
    <w:p w:rsidR="00171691" w:rsidRPr="00171691" w:rsidRDefault="00171691" w:rsidP="00171691">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8"/>
          <w:szCs w:val="28"/>
        </w:rPr>
      </w:pPr>
      <w:bookmarkStart w:id="2" w:name="sub_3362"/>
      <w:r w:rsidRPr="00171691">
        <w:rPr>
          <w:rFonts w:ascii="Times New Roman" w:eastAsia="Times New Roman" w:hAnsi="Times New Roman" w:cs="Times New Roman"/>
          <w:color w:val="000000"/>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171691" w:rsidRPr="00171691" w:rsidRDefault="00171691" w:rsidP="00171691">
      <w:pPr>
        <w:widowControl w:val="0"/>
        <w:autoSpaceDE w:val="0"/>
        <w:autoSpaceDN w:val="0"/>
        <w:adjustRightInd w:val="0"/>
        <w:spacing w:after="12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учащихся (воспитанников), количества часов работы по учебному плану, сменности работы организации, образовательных программ и др</w:t>
      </w:r>
      <w:proofErr w:type="gramStart"/>
      <w:r w:rsidRPr="00171691">
        <w:rPr>
          <w:rFonts w:ascii="Times New Roman" w:eastAsia="Times New Roman" w:hAnsi="Times New Roman" w:cs="Times New Roman"/>
          <w:color w:val="000000"/>
          <w:sz w:val="28"/>
          <w:szCs w:val="28"/>
        </w:rPr>
        <w:t>..</w:t>
      </w:r>
      <w:proofErr w:type="gramEnd"/>
    </w:p>
    <w:p w:rsidR="00171691" w:rsidRPr="00171691" w:rsidRDefault="00171691" w:rsidP="00171691">
      <w:pPr>
        <w:widowControl w:val="0"/>
        <w:autoSpaceDE w:val="0"/>
        <w:autoSpaceDN w:val="0"/>
        <w:adjustRightInd w:val="0"/>
        <w:spacing w:after="12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О предстоящих изменениях определенных сторонами условий трудового </w:t>
      </w:r>
      <w:r w:rsidRPr="00171691">
        <w:rPr>
          <w:rFonts w:ascii="Times New Roman" w:eastAsia="Times New Roman" w:hAnsi="Times New Roman" w:cs="Times New Roman"/>
          <w:color w:val="000000"/>
          <w:sz w:val="28"/>
          <w:szCs w:val="28"/>
        </w:rPr>
        <w:lastRenderedPageBreak/>
        <w:t>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z w:val="28"/>
          <w:szCs w:val="28"/>
        </w:rPr>
        <w:t xml:space="preserve">3.2. </w:t>
      </w:r>
      <w:bookmarkStart w:id="3" w:name="sub_19601"/>
      <w:r w:rsidRPr="00171691">
        <w:rPr>
          <w:rFonts w:ascii="Times New Roman" w:eastAsia="Times New Roman" w:hAnsi="Times New Roman" w:cs="Times New Roman"/>
          <w:sz w:val="28"/>
          <w:szCs w:val="28"/>
        </w:rPr>
        <w:t>Необходимость подготовки работников (профессиональное образование и профессиональное обучение) и дополнительного профессионального образования для собственных нужд определяет работодатель.</w:t>
      </w:r>
    </w:p>
    <w:bookmarkEnd w:id="3"/>
    <w:p w:rsidR="00171691" w:rsidRPr="00171691" w:rsidRDefault="00171691" w:rsidP="00171691">
      <w:pPr>
        <w:autoSpaceDE w:val="0"/>
        <w:autoSpaceDN w:val="0"/>
        <w:adjustRightInd w:val="0"/>
        <w:spacing w:after="0" w:line="240" w:lineRule="auto"/>
        <w:ind w:firstLine="720"/>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Подготовка работников и дополнительное профессиональное образование работников осуществляются работодателем на условиях и в порядке, которые определяются коллективным договором, соглашениями, трудовым договором.</w:t>
      </w:r>
    </w:p>
    <w:p w:rsidR="00171691" w:rsidRPr="00171691" w:rsidRDefault="00171691" w:rsidP="0017169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rPr>
      </w:pPr>
      <w:bookmarkStart w:id="4" w:name="sub_1871"/>
      <w:r w:rsidRPr="00171691">
        <w:rPr>
          <w:rFonts w:ascii="Times New Roman" w:eastAsia="Times New Roman" w:hAnsi="Times New Roman" w:cs="Times New Roman"/>
          <w:sz w:val="28"/>
          <w:szCs w:val="28"/>
        </w:rPr>
        <w:t xml:space="preserve">При направлении работодателем работника </w:t>
      </w:r>
      <w:r w:rsidRPr="00171691">
        <w:rPr>
          <w:rFonts w:ascii="Times New Roman" w:eastAsia="Times New Roman" w:hAnsi="Times New Roman" w:cs="Times New Roman"/>
          <w:color w:val="000000"/>
          <w:sz w:val="28"/>
          <w:szCs w:val="28"/>
        </w:rPr>
        <w:t>на профессиональное обучение или дополнительное профессиональное образование</w:t>
      </w:r>
      <w:r w:rsidRPr="00171691">
        <w:rPr>
          <w:rFonts w:ascii="Times New Roman" w:eastAsia="Times New Roman" w:hAnsi="Times New Roman" w:cs="Times New Roman"/>
          <w:sz w:val="28"/>
          <w:szCs w:val="28"/>
        </w:rPr>
        <w:t xml:space="preserve"> с отрывом от работы за ним сохраняются место работы (должность) и средняя заработная плата по основному месту работы. Работникам, направляемым </w:t>
      </w:r>
      <w:r w:rsidRPr="00171691">
        <w:rPr>
          <w:rFonts w:ascii="Times New Roman" w:eastAsia="Times New Roman" w:hAnsi="Times New Roman" w:cs="Times New Roman"/>
          <w:color w:val="000000"/>
          <w:sz w:val="28"/>
          <w:szCs w:val="28"/>
        </w:rPr>
        <w:t>на профессиональное обучение или дополнительное профессиональное образование</w:t>
      </w:r>
      <w:r w:rsidRPr="00171691">
        <w:rPr>
          <w:rFonts w:ascii="Times New Roman" w:eastAsia="Times New Roman" w:hAnsi="Times New Roman" w:cs="Times New Roman"/>
          <w:sz w:val="28"/>
          <w:szCs w:val="28"/>
        </w:rPr>
        <w:t xml:space="preserve"> с отрывом от работы в другую местность, производится оплата командировочных расходов в </w:t>
      </w:r>
      <w:hyperlink w:anchor="sub_168" w:history="1">
        <w:r w:rsidRPr="00171691">
          <w:rPr>
            <w:rFonts w:ascii="Times New Roman" w:eastAsia="Times New Roman" w:hAnsi="Times New Roman" w:cs="Times New Roman"/>
            <w:sz w:val="28"/>
            <w:szCs w:val="28"/>
          </w:rPr>
          <w:t>порядке</w:t>
        </w:r>
      </w:hyperlink>
      <w:r w:rsidRPr="00171691">
        <w:rPr>
          <w:rFonts w:ascii="Times New Roman" w:eastAsia="Times New Roman" w:hAnsi="Times New Roman" w:cs="Times New Roman"/>
          <w:sz w:val="28"/>
          <w:szCs w:val="28"/>
        </w:rPr>
        <w:t xml:space="preserve"> и размерах, которые предусмотрены для лиц, направляемых в служебные командировки.</w:t>
      </w:r>
    </w:p>
    <w:bookmarkEnd w:id="4"/>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z w:val="28"/>
          <w:szCs w:val="28"/>
        </w:rPr>
        <w:t xml:space="preserve">3.3. </w:t>
      </w:r>
      <w:proofErr w:type="gramStart"/>
      <w:r w:rsidRPr="00171691">
        <w:rPr>
          <w:rFonts w:ascii="Times New Roman" w:eastAsia="Times New Roman" w:hAnsi="Times New Roman" w:cs="Times New Roman"/>
          <w:sz w:val="28"/>
          <w:szCs w:val="28"/>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w:t>
      </w:r>
      <w:proofErr w:type="gramEnd"/>
      <w:r w:rsidRPr="00171691">
        <w:rPr>
          <w:rFonts w:ascii="Times New Roman" w:eastAsia="Times New Roman" w:hAnsi="Times New Roman" w:cs="Times New Roman"/>
          <w:sz w:val="28"/>
          <w:szCs w:val="28"/>
        </w:rPr>
        <w:t xml:space="preserve"> Российской Федерации.</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color w:val="FF0000"/>
          <w:sz w:val="28"/>
          <w:szCs w:val="28"/>
        </w:rPr>
      </w:pPr>
      <w:r w:rsidRPr="00171691">
        <w:rPr>
          <w:rFonts w:ascii="Times New Roman" w:eastAsia="Times New Roman" w:hAnsi="Times New Roman" w:cs="Times New Roman"/>
          <w:sz w:val="28"/>
          <w:szCs w:val="28"/>
        </w:rPr>
        <w:t xml:space="preserve">3.5. 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осуществляются аттестационными комиссиями, формируемыми Министерством образования и науки Республики Татарстан, с участием </w:t>
      </w:r>
      <w:proofErr w:type="spellStart"/>
      <w:r w:rsidRPr="00171691">
        <w:rPr>
          <w:rFonts w:ascii="Times New Roman" w:eastAsia="Times New Roman" w:hAnsi="Times New Roman" w:cs="Times New Roman"/>
          <w:sz w:val="28"/>
          <w:szCs w:val="28"/>
        </w:rPr>
        <w:t>представителяРеспубликанского</w:t>
      </w:r>
      <w:proofErr w:type="spellEnd"/>
      <w:r w:rsidRPr="00171691">
        <w:rPr>
          <w:rFonts w:ascii="Times New Roman" w:eastAsia="Times New Roman" w:hAnsi="Times New Roman" w:cs="Times New Roman"/>
          <w:sz w:val="28"/>
          <w:szCs w:val="28"/>
        </w:rPr>
        <w:t xml:space="preserve"> комитета профсоюза.</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FF0000"/>
          <w:sz w:val="28"/>
          <w:szCs w:val="28"/>
        </w:rPr>
      </w:pPr>
      <w:r w:rsidRPr="00171691">
        <w:rPr>
          <w:rFonts w:ascii="Times New Roman" w:eastAsia="Times New Roman" w:hAnsi="Times New Roman" w:cs="Times New Roman"/>
          <w:color w:val="000000"/>
          <w:sz w:val="28"/>
          <w:szCs w:val="28"/>
        </w:rPr>
        <w:t xml:space="preserve">3.6.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p>
    <w:p w:rsidR="00171691" w:rsidRPr="00171691" w:rsidRDefault="00171691" w:rsidP="0017169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lastRenderedPageBreak/>
        <w:t xml:space="preserve">3.7.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w:t>
      </w:r>
      <w:hyperlink r:id="rId11" w:history="1">
        <w:r w:rsidRPr="00171691">
          <w:rPr>
            <w:rFonts w:ascii="Times New Roman" w:eastAsia="Times New Roman" w:hAnsi="Times New Roman" w:cs="Times New Roman"/>
            <w:bCs/>
            <w:color w:val="000000"/>
            <w:sz w:val="28"/>
            <w:szCs w:val="28"/>
          </w:rPr>
          <w:t>трудовым законодательством</w:t>
        </w:r>
      </w:hyperlink>
      <w:r w:rsidRPr="00171691">
        <w:rPr>
          <w:rFonts w:ascii="Times New Roman" w:eastAsia="Times New Roman" w:hAnsi="Times New Roman" w:cs="Times New Roman"/>
          <w:sz w:val="28"/>
          <w:szCs w:val="28"/>
        </w:rPr>
        <w:t xml:space="preserve">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компенсации устанавливаются Кабинетом Министров Республики Татарстан в пределах средств бюджета Республики Татарстан, выделяемых на проведение единого государственного экзамена.</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ar-SA"/>
        </w:rPr>
      </w:pPr>
    </w:p>
    <w:p w:rsidR="00171691" w:rsidRPr="00171691" w:rsidRDefault="00171691" w:rsidP="00171691">
      <w:pPr>
        <w:widowControl w:val="0"/>
        <w:autoSpaceDE w:val="0"/>
        <w:autoSpaceDN w:val="0"/>
        <w:adjustRightInd w:val="0"/>
        <w:spacing w:after="120" w:line="240" w:lineRule="auto"/>
        <w:ind w:left="283" w:firstLine="643"/>
        <w:rPr>
          <w:rFonts w:ascii="Times New Roman" w:eastAsia="Times New Roman" w:hAnsi="Times New Roman" w:cs="Times New Roman"/>
          <w:b/>
          <w:color w:val="000000"/>
          <w:sz w:val="28"/>
          <w:szCs w:val="28"/>
        </w:rPr>
      </w:pPr>
      <w:r w:rsidRPr="00171691">
        <w:rPr>
          <w:rFonts w:ascii="Times New Roman" w:eastAsia="Times New Roman" w:hAnsi="Times New Roman" w:cs="Times New Roman"/>
          <w:b/>
          <w:color w:val="000000"/>
          <w:sz w:val="28"/>
          <w:szCs w:val="28"/>
        </w:rPr>
        <w:t>Стороны при регулировании вопросов рабочего времени и времени отдыха исходят из того, что:</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3.8. Продолжительность рабочего времени и времени </w:t>
      </w:r>
      <w:proofErr w:type="gramStart"/>
      <w:r w:rsidRPr="00171691">
        <w:rPr>
          <w:rFonts w:ascii="Times New Roman" w:eastAsia="Times New Roman" w:hAnsi="Times New Roman" w:cs="Times New Roman"/>
          <w:sz w:val="28"/>
          <w:szCs w:val="28"/>
        </w:rPr>
        <w:t>отдыха</w:t>
      </w:r>
      <w:proofErr w:type="gramEnd"/>
      <w:r w:rsidRPr="00171691">
        <w:rPr>
          <w:rFonts w:ascii="Times New Roman" w:eastAsia="Times New Roman" w:hAnsi="Times New Roman" w:cs="Times New Roman"/>
          <w:sz w:val="28"/>
          <w:szCs w:val="28"/>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171691" w:rsidRPr="00171691" w:rsidRDefault="00171691" w:rsidP="00171691">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rPr>
      </w:pPr>
      <w:proofErr w:type="gramStart"/>
      <w:r w:rsidRPr="00171691">
        <w:rPr>
          <w:rFonts w:ascii="Times New Roman" w:eastAsia="Times New Roman" w:hAnsi="Times New Roman" w:cs="Times New Roman"/>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24 декабря 2010 года № 2075 «О продолжительности рабочего времени (норме часов педагогической работы за ставку заработной платы) педагогических работников», Приказом Министерства образования и науки РФ от 27 марта 2006 года № 69 «Об особенностях режима рабочего</w:t>
      </w:r>
      <w:proofErr w:type="gramEnd"/>
      <w:r w:rsidRPr="00171691">
        <w:rPr>
          <w:rFonts w:ascii="Times New Roman" w:eastAsia="Times New Roman" w:hAnsi="Times New Roman" w:cs="Times New Roman"/>
          <w:sz w:val="28"/>
          <w:szCs w:val="28"/>
        </w:rPr>
        <w:t xml:space="preserve"> времени и времени отдыха педагогических и других работников </w:t>
      </w:r>
      <w:proofErr w:type="spellStart"/>
      <w:r w:rsidRPr="00171691">
        <w:rPr>
          <w:rFonts w:ascii="Times New Roman" w:eastAsia="Times New Roman" w:hAnsi="Times New Roman" w:cs="Times New Roman"/>
          <w:sz w:val="28"/>
          <w:szCs w:val="28"/>
        </w:rPr>
        <w:t>образовательныхучреждений</w:t>
      </w:r>
      <w:proofErr w:type="spellEnd"/>
      <w:r w:rsidRPr="00171691">
        <w:rPr>
          <w:rFonts w:ascii="Times New Roman" w:eastAsia="Times New Roman" w:hAnsi="Times New Roman" w:cs="Times New Roman"/>
          <w:sz w:val="28"/>
          <w:szCs w:val="28"/>
        </w:rPr>
        <w:t>.</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3.5.1.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не нормируемая часть, которая не конкретизирована по количеству часов,  регулируется Правилами внутреннего трудового распорядка (Приложение № __), графиками и планами работ, в том числе личными планами педагогического работника.</w:t>
      </w:r>
    </w:p>
    <w:p w:rsidR="00171691" w:rsidRPr="00171691" w:rsidRDefault="00171691" w:rsidP="00171691">
      <w:pPr>
        <w:widowControl w:val="0"/>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3.5.2.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171691" w:rsidRPr="00171691" w:rsidRDefault="00171691" w:rsidP="00171691">
      <w:pPr>
        <w:widowControl w:val="0"/>
        <w:shd w:val="clear" w:color="auto" w:fill="FFFFFF"/>
        <w:tabs>
          <w:tab w:val="left" w:pos="1109"/>
        </w:tabs>
        <w:autoSpaceDE w:val="0"/>
        <w:autoSpaceDN w:val="0"/>
        <w:adjustRightInd w:val="0"/>
        <w:spacing w:before="5" w:after="0" w:line="240" w:lineRule="auto"/>
        <w:jc w:val="both"/>
        <w:rPr>
          <w:rFonts w:ascii="Times New Roman" w:eastAsia="Times New Roman" w:hAnsi="Times New Roman" w:cs="Times New Roman"/>
          <w:color w:val="000000"/>
          <w:spacing w:val="-6"/>
          <w:sz w:val="28"/>
          <w:szCs w:val="28"/>
        </w:rPr>
      </w:pPr>
      <w:r w:rsidRPr="00171691">
        <w:rPr>
          <w:rFonts w:ascii="Times New Roman" w:eastAsia="Times New Roman" w:hAnsi="Times New Roman" w:cs="Times New Roman"/>
          <w:color w:val="000000"/>
          <w:spacing w:val="-3"/>
          <w:sz w:val="28"/>
          <w:szCs w:val="28"/>
        </w:rPr>
        <w:tab/>
        <w:t>Педагогам школ всех видов и типов предусмотреть один</w:t>
      </w:r>
      <w:r w:rsidRPr="00171691">
        <w:rPr>
          <w:rFonts w:ascii="Times New Roman" w:eastAsia="Times New Roman" w:hAnsi="Times New Roman" w:cs="Times New Roman"/>
          <w:color w:val="000000"/>
          <w:spacing w:val="-3"/>
          <w:sz w:val="28"/>
          <w:szCs w:val="28"/>
        </w:rPr>
        <w:br/>
      </w:r>
      <w:r w:rsidRPr="00171691">
        <w:rPr>
          <w:rFonts w:ascii="Times New Roman" w:eastAsia="Times New Roman" w:hAnsi="Times New Roman" w:cs="Times New Roman"/>
          <w:color w:val="000000"/>
          <w:spacing w:val="1"/>
          <w:sz w:val="28"/>
          <w:szCs w:val="28"/>
        </w:rPr>
        <w:lastRenderedPageBreak/>
        <w:t>свободный день  в  неделю для  методической  работы   и  повышения</w:t>
      </w:r>
      <w:r w:rsidRPr="00171691">
        <w:rPr>
          <w:rFonts w:ascii="Times New Roman" w:eastAsia="Times New Roman" w:hAnsi="Times New Roman" w:cs="Times New Roman"/>
          <w:color w:val="000000"/>
          <w:spacing w:val="1"/>
          <w:sz w:val="28"/>
          <w:szCs w:val="28"/>
        </w:rPr>
        <w:br/>
      </w:r>
      <w:r w:rsidRPr="00171691">
        <w:rPr>
          <w:rFonts w:ascii="Times New Roman" w:eastAsia="Times New Roman" w:hAnsi="Times New Roman" w:cs="Times New Roman"/>
          <w:color w:val="000000"/>
          <w:spacing w:val="-5"/>
          <w:sz w:val="28"/>
          <w:szCs w:val="28"/>
        </w:rPr>
        <w:t>квалификации.</w:t>
      </w:r>
    </w:p>
    <w:p w:rsidR="00171691" w:rsidRPr="00171691" w:rsidRDefault="00171691" w:rsidP="00171691">
      <w:pPr>
        <w:widowControl w:val="0"/>
        <w:tabs>
          <w:tab w:val="left" w:pos="6865"/>
        </w:tabs>
        <w:autoSpaceDE w:val="0"/>
        <w:autoSpaceDN w:val="0"/>
        <w:adjustRightInd w:val="0"/>
        <w:spacing w:after="0" w:line="240" w:lineRule="auto"/>
        <w:ind w:left="113" w:right="113"/>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          3.5.3. </w:t>
      </w:r>
      <w:proofErr w:type="gramStart"/>
      <w:r w:rsidRPr="00171691">
        <w:rPr>
          <w:rFonts w:ascii="Times New Roman" w:eastAsia="Times New Roman" w:hAnsi="Times New Roman" w:cs="Times New Roman"/>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171691">
        <w:rPr>
          <w:rFonts w:ascii="Times New Roman" w:eastAsia="Times New Roman" w:hAnsi="Times New Roman" w:cs="Times New Roman"/>
          <w:sz w:val="28"/>
          <w:szCs w:val="28"/>
        </w:rPr>
        <w:t xml:space="preserve"> Время перерыва между двумя частями смены в рабочее время не включается.</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3.5.4. В соответствии с законодательством для педагогических  работников образовательных организаций устанавливается сокращенная продолжительность рабочего времени - не более 36 часов </w:t>
      </w:r>
      <w:proofErr w:type="spellStart"/>
      <w:r w:rsidRPr="00171691">
        <w:rPr>
          <w:rFonts w:ascii="Times New Roman" w:eastAsia="Times New Roman" w:hAnsi="Times New Roman" w:cs="Times New Roman"/>
          <w:color w:val="000000"/>
          <w:sz w:val="28"/>
          <w:szCs w:val="28"/>
        </w:rPr>
        <w:t>внеделю</w:t>
      </w:r>
      <w:proofErr w:type="spellEnd"/>
      <w:r w:rsidRPr="00171691">
        <w:rPr>
          <w:rFonts w:ascii="Times New Roman" w:eastAsia="Times New Roman" w:hAnsi="Times New Roman" w:cs="Times New Roman"/>
          <w:color w:val="000000"/>
          <w:sz w:val="28"/>
          <w:szCs w:val="28"/>
        </w:rPr>
        <w:t>.</w:t>
      </w:r>
    </w:p>
    <w:p w:rsidR="00171691" w:rsidRPr="00171691" w:rsidRDefault="00171691" w:rsidP="00171691">
      <w:pPr>
        <w:widowControl w:val="0"/>
        <w:shd w:val="clear" w:color="auto" w:fill="FFFFFF"/>
        <w:tabs>
          <w:tab w:val="left" w:pos="1243"/>
          <w:tab w:val="left" w:pos="3720"/>
          <w:tab w:val="left" w:pos="6658"/>
        </w:tabs>
        <w:autoSpaceDE w:val="0"/>
        <w:autoSpaceDN w:val="0"/>
        <w:adjustRightInd w:val="0"/>
        <w:spacing w:after="0" w:line="240" w:lineRule="auto"/>
        <w:ind w:left="10" w:firstLine="542"/>
        <w:jc w:val="both"/>
        <w:rPr>
          <w:rFonts w:ascii="Times New Roman" w:eastAsia="Times New Roman" w:hAnsi="Times New Roman" w:cs="Times New Roman"/>
          <w:color w:val="000000"/>
          <w:spacing w:val="-3"/>
          <w:sz w:val="28"/>
          <w:szCs w:val="28"/>
        </w:rPr>
      </w:pPr>
      <w:r w:rsidRPr="00171691">
        <w:rPr>
          <w:rFonts w:ascii="Times New Roman" w:eastAsia="Times New Roman" w:hAnsi="Times New Roman" w:cs="Times New Roman"/>
          <w:color w:val="000000"/>
          <w:spacing w:val="-4"/>
          <w:sz w:val="28"/>
          <w:szCs w:val="28"/>
        </w:rPr>
        <w:t xml:space="preserve">Для руководящих работников, работников из числа </w:t>
      </w:r>
      <w:r w:rsidRPr="00171691">
        <w:rPr>
          <w:rFonts w:ascii="Times New Roman" w:eastAsia="Times New Roman" w:hAnsi="Times New Roman" w:cs="Times New Roman"/>
          <w:color w:val="000000"/>
          <w:spacing w:val="-5"/>
          <w:sz w:val="28"/>
          <w:szCs w:val="28"/>
        </w:rPr>
        <w:t xml:space="preserve">административно-хозяйственного, учебно-вспомогательного </w:t>
      </w:r>
      <w:r w:rsidRPr="00171691">
        <w:rPr>
          <w:rFonts w:ascii="Times New Roman" w:eastAsia="Times New Roman" w:hAnsi="Times New Roman" w:cs="Times New Roman"/>
          <w:color w:val="000000"/>
          <w:sz w:val="28"/>
          <w:szCs w:val="28"/>
        </w:rPr>
        <w:t xml:space="preserve">и </w:t>
      </w:r>
      <w:r w:rsidRPr="00171691">
        <w:rPr>
          <w:rFonts w:ascii="Times New Roman" w:eastAsia="Times New Roman" w:hAnsi="Times New Roman" w:cs="Times New Roman"/>
          <w:color w:val="000000"/>
          <w:spacing w:val="-3"/>
          <w:sz w:val="28"/>
          <w:szCs w:val="28"/>
        </w:rPr>
        <w:t>обслуживающего персонала учреждения устанавливается продолжительность рабочего времени 40 часов в неделю.</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Для женщин, работающих в сельской местности, установлена  36- часовая рабочая неделя,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(Постановление ВС РСФСР от 1.11.1990г. № 298/3-1).</w:t>
      </w:r>
    </w:p>
    <w:p w:rsidR="00171691" w:rsidRPr="00171691" w:rsidRDefault="00171691" w:rsidP="00171691">
      <w:pPr>
        <w:widowControl w:val="0"/>
        <w:autoSpaceDE w:val="0"/>
        <w:autoSpaceDN w:val="0"/>
        <w:adjustRightInd w:val="0"/>
        <w:spacing w:after="0" w:line="240" w:lineRule="auto"/>
        <w:ind w:firstLine="552"/>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Для медицинских работников  устанавливается  сокращенная продолжительность рабочего  времени не более  39 часов в  неделю. (Статья 350 ТК РФ).</w:t>
      </w:r>
    </w:p>
    <w:p w:rsidR="00171691" w:rsidRPr="00171691" w:rsidRDefault="00171691" w:rsidP="00171691">
      <w:pPr>
        <w:widowControl w:val="0"/>
        <w:autoSpaceDE w:val="0"/>
        <w:autoSpaceDN w:val="0"/>
        <w:adjustRightInd w:val="0"/>
        <w:spacing w:after="0" w:line="240" w:lineRule="auto"/>
        <w:ind w:firstLine="552"/>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Для работников, являющихся инвалидами </w:t>
      </w:r>
      <w:r w:rsidRPr="00171691">
        <w:rPr>
          <w:rFonts w:ascii="Times New Roman" w:eastAsia="Times New Roman" w:hAnsi="Times New Roman" w:cs="Times New Roman"/>
          <w:sz w:val="28"/>
          <w:szCs w:val="28"/>
          <w:lang w:val="en-US"/>
        </w:rPr>
        <w:t>I</w:t>
      </w:r>
      <w:r w:rsidRPr="00171691">
        <w:rPr>
          <w:rFonts w:ascii="Times New Roman" w:eastAsia="Times New Roman" w:hAnsi="Times New Roman" w:cs="Times New Roman"/>
          <w:sz w:val="28"/>
          <w:szCs w:val="28"/>
        </w:rPr>
        <w:t xml:space="preserve"> или </w:t>
      </w:r>
      <w:r w:rsidRPr="00171691">
        <w:rPr>
          <w:rFonts w:ascii="Times New Roman" w:eastAsia="Times New Roman" w:hAnsi="Times New Roman" w:cs="Times New Roman"/>
          <w:sz w:val="28"/>
          <w:szCs w:val="28"/>
          <w:lang w:val="en-US"/>
        </w:rPr>
        <w:t>II</w:t>
      </w:r>
      <w:r w:rsidRPr="00171691">
        <w:rPr>
          <w:rFonts w:ascii="Times New Roman" w:eastAsia="Times New Roman" w:hAnsi="Times New Roman" w:cs="Times New Roman"/>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171691" w:rsidRPr="00171691" w:rsidRDefault="00171691" w:rsidP="00171691">
      <w:pPr>
        <w:widowControl w:val="0"/>
        <w:autoSpaceDE w:val="0"/>
        <w:autoSpaceDN w:val="0"/>
        <w:adjustRightInd w:val="0"/>
        <w:spacing w:after="0" w:line="240" w:lineRule="auto"/>
        <w:ind w:firstLine="552"/>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z w:val="28"/>
          <w:szCs w:val="28"/>
        </w:rPr>
        <w:tab/>
        <w:t xml:space="preserve">Режим рабочего времени и времени </w:t>
      </w:r>
      <w:proofErr w:type="gramStart"/>
      <w:r w:rsidRPr="00171691">
        <w:rPr>
          <w:rFonts w:ascii="Times New Roman" w:eastAsia="Times New Roman" w:hAnsi="Times New Roman" w:cs="Times New Roman"/>
          <w:color w:val="000000"/>
          <w:sz w:val="28"/>
          <w:szCs w:val="28"/>
        </w:rPr>
        <w:t>отдыха</w:t>
      </w:r>
      <w:proofErr w:type="gramEnd"/>
      <w:r w:rsidRPr="00171691">
        <w:rPr>
          <w:rFonts w:ascii="Times New Roman" w:eastAsia="Times New Roman" w:hAnsi="Times New Roman" w:cs="Times New Roman"/>
          <w:color w:val="000000"/>
          <w:sz w:val="28"/>
          <w:szCs w:val="28"/>
        </w:rPr>
        <w:t xml:space="preserve"> педагогических и других работников образовательных организаций,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нормативными правовыми актами.</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3.5.5.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w:t>
      </w:r>
      <w:r w:rsidRPr="00171691">
        <w:rPr>
          <w:rFonts w:ascii="Times New Roman" w:eastAsia="Times New Roman" w:hAnsi="Times New Roman" w:cs="Times New Roman"/>
          <w:i/>
          <w:color w:val="000000"/>
          <w:sz w:val="28"/>
          <w:szCs w:val="28"/>
        </w:rPr>
        <w:t>до окончания учебного года</w:t>
      </w:r>
      <w:r w:rsidRPr="00171691">
        <w:rPr>
          <w:rFonts w:ascii="Times New Roman" w:eastAsia="Times New Roman" w:hAnsi="Times New Roman" w:cs="Times New Roman"/>
          <w:color w:val="000000"/>
          <w:sz w:val="28"/>
          <w:szCs w:val="28"/>
        </w:rPr>
        <w:t xml:space="preserve"> и ухода работников в ежегодный оплачиваемый отпуск.</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3.6.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lastRenderedPageBreak/>
        <w:t>Привлечение  работников образовательных организаций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3.6.1.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3.6.2. Время каникул, не совпадающее с очередным отпуском, является рабочим временем для работников образовательных организаций.</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В каникулярное время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3.7.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Другим работникам образовательных организаций ежегодно предоставляется 28 оплачиваемых календарных дней отпуска.</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Инвалидам предоставляется ежегодный отпуск продолжительностью не менее 30 календарных дней.</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3.7.1. График очередности предоставления ежегодных оплачиваемых отпусков утверждается работодателем не позднее, чем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 Запрещается не предоставление ежегодного оплачиваемого отпуска в течение двух лет подряд.</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О времени начала отпуска работник должен быть извещен под роспись не позднее, чем за две недели до его начала.</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lastRenderedPageBreak/>
        <w:t>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3.7.2.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организации образования.</w:t>
      </w:r>
    </w:p>
    <w:p w:rsidR="00171691" w:rsidRPr="00171691" w:rsidRDefault="00171691" w:rsidP="00171691">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Отзыв работника из отпуска допускается только с его согласия.</w:t>
      </w:r>
    </w:p>
    <w:p w:rsidR="00171691" w:rsidRPr="00171691" w:rsidRDefault="00171691" w:rsidP="00171691">
      <w:pPr>
        <w:widowControl w:val="0"/>
        <w:autoSpaceDE w:val="0"/>
        <w:autoSpaceDN w:val="0"/>
        <w:adjustRightInd w:val="0"/>
        <w:spacing w:after="12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При этом хотя бы одна из частей этого отпуска должна быть не менее 14 календарных дней.</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3.8. Педагогические работники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3.9. Ежегодный дополнительный оплачиваемый отпуск предоставляется работникам,  условия труда на </w:t>
      </w:r>
      <w:proofErr w:type="spellStart"/>
      <w:proofErr w:type="gramStart"/>
      <w:r w:rsidRPr="00171691">
        <w:rPr>
          <w:rFonts w:ascii="Times New Roman" w:eastAsia="Times New Roman" w:hAnsi="Times New Roman" w:cs="Times New Roman"/>
          <w:sz w:val="28"/>
          <w:szCs w:val="28"/>
        </w:rPr>
        <w:t>на</w:t>
      </w:r>
      <w:proofErr w:type="spellEnd"/>
      <w:proofErr w:type="gramEnd"/>
      <w:r w:rsidRPr="00171691">
        <w:rPr>
          <w:rFonts w:ascii="Times New Roman" w:eastAsia="Times New Roman" w:hAnsi="Times New Roman" w:cs="Times New Roman"/>
          <w:sz w:val="28"/>
          <w:szCs w:val="28"/>
        </w:rPr>
        <w:t xml:space="preserve"> рабочих местах которых по результатам специальной оценки условий труда отнесены к вредным условиям труда 2, 3 или 4 степени либо опасным условиям труда в соответствии со статьей 117 Трудового кодекса РФ и законодательством </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z w:val="28"/>
          <w:szCs w:val="28"/>
        </w:rPr>
        <w:lastRenderedPageBreak/>
        <w:t>3.10.</w:t>
      </w:r>
      <w:bookmarkStart w:id="5" w:name="sub_1191"/>
      <w:r w:rsidRPr="00171691">
        <w:rPr>
          <w:rFonts w:ascii="Times New Roman" w:eastAsia="Times New Roman" w:hAnsi="Times New Roman" w:cs="Times New Roman"/>
          <w:sz w:val="28"/>
          <w:szCs w:val="28"/>
        </w:rPr>
        <w:t xml:space="preserve">Работникам с ненормированным рабочим днем предоставляется ежегодный дополнительный оплачиваемый отпуск, </w:t>
      </w:r>
      <w:hyperlink r:id="rId12" w:history="1">
        <w:r w:rsidRPr="000F2C0B">
          <w:rPr>
            <w:rFonts w:ascii="Times New Roman" w:eastAsia="Times New Roman" w:hAnsi="Times New Roman" w:cs="Times New Roman"/>
            <w:bCs/>
            <w:color w:val="000000" w:themeColor="text1"/>
            <w:sz w:val="28"/>
            <w:szCs w:val="28"/>
          </w:rPr>
          <w:t>продолжительность</w:t>
        </w:r>
      </w:hyperlink>
      <w:r w:rsidR="000F2C0B">
        <w:rPr>
          <w:rFonts w:ascii="Times New Roman" w:eastAsia="Times New Roman" w:hAnsi="Times New Roman" w:cs="Times New Roman"/>
          <w:bCs/>
          <w:color w:val="002060"/>
          <w:sz w:val="28"/>
          <w:szCs w:val="28"/>
        </w:rPr>
        <w:t xml:space="preserve"> </w:t>
      </w:r>
      <w:r w:rsidRPr="00171691">
        <w:rPr>
          <w:rFonts w:ascii="Times New Roman" w:eastAsia="Times New Roman" w:hAnsi="Times New Roman" w:cs="Times New Roman"/>
          <w:sz w:val="28"/>
          <w:szCs w:val="28"/>
        </w:rPr>
        <w:t>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rPr>
      </w:pPr>
      <w:bookmarkStart w:id="6" w:name="sub_11902"/>
      <w:bookmarkEnd w:id="5"/>
      <w:r w:rsidRPr="00171691">
        <w:rPr>
          <w:rFonts w:ascii="Times New Roman" w:eastAsia="Times New Roman" w:hAnsi="Times New Roman" w:cs="Times New Roman"/>
          <w:sz w:val="28"/>
          <w:szCs w:val="28"/>
        </w:rPr>
        <w:t xml:space="preserve">Порядок и условия предоставления ежегодного дополнительного оплачиваемого отпуска работникам с ненормированным рабочим днем в организациях, финансируемых из федерального бюджета, устанавливаются Правительством Российской Федерации, в организациях, финансируемых из бюджета субъекта Российской Федерации, - органами власти субъекта Российской Федерации, а в организациях, финансируемых из местного бюджета, - органами местного самоуправления. </w:t>
      </w:r>
      <w:bookmarkEnd w:id="6"/>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3.10.1. Работодатель с учетом производственных и финансовых возможностей может устанавливать работникам ежегодные дополнительные оплачиваемые отпуска. Дополнительные отпуска присоединяются к ежегодному основному оплачиваемому отпуску, либо могут предоставляться в каникулярное время. 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rsidR="00171691" w:rsidRPr="00171691" w:rsidRDefault="00171691" w:rsidP="00171691">
      <w:pPr>
        <w:widowControl w:val="0"/>
        <w:autoSpaceDE w:val="0"/>
        <w:autoSpaceDN w:val="0"/>
        <w:adjustRightInd w:val="0"/>
        <w:spacing w:after="0" w:line="240" w:lineRule="auto"/>
        <w:ind w:left="113" w:right="113"/>
        <w:jc w:val="both"/>
        <w:rPr>
          <w:rFonts w:ascii="Times New Roman" w:eastAsia="Times New Roman" w:hAnsi="Times New Roman" w:cs="Times New Roman"/>
          <w:sz w:val="28"/>
          <w:szCs w:val="28"/>
        </w:rPr>
      </w:pPr>
      <w:r w:rsidRPr="00171691">
        <w:rPr>
          <w:rFonts w:ascii="Times New Roman" w:eastAsia="Times New Roman" w:hAnsi="Times New Roman" w:cs="Times New Roman"/>
          <w:sz w:val="24"/>
          <w:szCs w:val="24"/>
        </w:rPr>
        <w:tab/>
      </w:r>
      <w:r w:rsidRPr="00171691">
        <w:rPr>
          <w:rFonts w:ascii="Times New Roman" w:eastAsia="Times New Roman" w:hAnsi="Times New Roman" w:cs="Times New Roman"/>
          <w:sz w:val="28"/>
          <w:szCs w:val="28"/>
        </w:rPr>
        <w:t>3.10.2.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pacing w:val="10"/>
          <w:sz w:val="28"/>
          <w:szCs w:val="28"/>
        </w:rPr>
        <w:t xml:space="preserve">3.11. Выборный орган первичной профсоюзной организации осуществляет общественный контроль </w:t>
      </w:r>
      <w:proofErr w:type="spellStart"/>
      <w:r w:rsidRPr="00171691">
        <w:rPr>
          <w:rFonts w:ascii="Times New Roman" w:eastAsia="Times New Roman" w:hAnsi="Times New Roman" w:cs="Times New Roman"/>
          <w:color w:val="000000"/>
          <w:spacing w:val="10"/>
          <w:sz w:val="28"/>
          <w:szCs w:val="28"/>
        </w:rPr>
        <w:t>за</w:t>
      </w:r>
      <w:r w:rsidRPr="00171691">
        <w:rPr>
          <w:rFonts w:ascii="Times New Roman" w:eastAsia="Times New Roman" w:hAnsi="Times New Roman" w:cs="Times New Roman"/>
          <w:color w:val="000000"/>
          <w:spacing w:val="1"/>
          <w:sz w:val="28"/>
          <w:szCs w:val="28"/>
        </w:rPr>
        <w:t>соблюдением</w:t>
      </w:r>
      <w:proofErr w:type="spellEnd"/>
      <w:r w:rsidRPr="00171691">
        <w:rPr>
          <w:rFonts w:ascii="Times New Roman" w:eastAsia="Times New Roman" w:hAnsi="Times New Roman" w:cs="Times New Roman"/>
          <w:color w:val="000000"/>
          <w:spacing w:val="1"/>
          <w:sz w:val="28"/>
          <w:szCs w:val="28"/>
        </w:rPr>
        <w:t xml:space="preserve"> норм трудового права в установлении режима работы, </w:t>
      </w:r>
      <w:r w:rsidRPr="00171691">
        <w:rPr>
          <w:rFonts w:ascii="Times New Roman" w:eastAsia="Times New Roman" w:hAnsi="Times New Roman" w:cs="Times New Roman"/>
          <w:color w:val="000000"/>
          <w:sz w:val="28"/>
          <w:szCs w:val="28"/>
        </w:rPr>
        <w:t>регулировании рабочего времени и времени отдыха в соответствии с законодательством, Уставом Профсоюза.</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sz w:val="28"/>
          <w:szCs w:val="28"/>
        </w:rPr>
      </w:pPr>
    </w:p>
    <w:p w:rsidR="00171691" w:rsidRPr="00171691" w:rsidRDefault="00171691" w:rsidP="00171691">
      <w:pPr>
        <w:widowControl w:val="0"/>
        <w:shd w:val="clear" w:color="auto" w:fill="FFFFFF"/>
        <w:autoSpaceDE w:val="0"/>
        <w:autoSpaceDN w:val="0"/>
        <w:adjustRightInd w:val="0"/>
        <w:spacing w:after="0" w:line="240" w:lineRule="auto"/>
        <w:ind w:left="269" w:right="134" w:firstLine="542"/>
        <w:jc w:val="center"/>
        <w:rPr>
          <w:rFonts w:ascii="Times New Roman" w:eastAsia="Times New Roman" w:hAnsi="Times New Roman" w:cs="Times New Roman"/>
          <w:b/>
          <w:bCs/>
          <w:color w:val="000000"/>
          <w:spacing w:val="6"/>
          <w:sz w:val="24"/>
          <w:szCs w:val="24"/>
          <w:u w:val="single"/>
        </w:rPr>
      </w:pPr>
      <w:r w:rsidRPr="00171691">
        <w:rPr>
          <w:rFonts w:ascii="Times New Roman" w:eastAsia="Times New Roman" w:hAnsi="Times New Roman" w:cs="Times New Roman"/>
          <w:b/>
          <w:color w:val="000000"/>
          <w:sz w:val="24"/>
          <w:szCs w:val="24"/>
          <w:u w:val="single"/>
          <w:lang w:val="en-US"/>
        </w:rPr>
        <w:t>IV</w:t>
      </w:r>
      <w:r w:rsidRPr="00171691">
        <w:rPr>
          <w:rFonts w:ascii="Times New Roman" w:eastAsia="Times New Roman" w:hAnsi="Times New Roman" w:cs="Times New Roman"/>
          <w:b/>
          <w:bCs/>
          <w:color w:val="000000"/>
          <w:spacing w:val="6"/>
          <w:sz w:val="24"/>
          <w:szCs w:val="24"/>
          <w:u w:val="single"/>
        </w:rPr>
        <w:t>. ОПЛАТА ТРУДА.</w:t>
      </w:r>
    </w:p>
    <w:p w:rsidR="00171691" w:rsidRPr="00171691" w:rsidRDefault="00171691" w:rsidP="00171691">
      <w:pPr>
        <w:widowControl w:val="0"/>
        <w:shd w:val="clear" w:color="auto" w:fill="FFFFFF"/>
        <w:autoSpaceDE w:val="0"/>
        <w:autoSpaceDN w:val="0"/>
        <w:adjustRightInd w:val="0"/>
        <w:spacing w:after="0" w:line="240" w:lineRule="auto"/>
        <w:ind w:left="269" w:right="134" w:firstLine="542"/>
        <w:jc w:val="center"/>
        <w:rPr>
          <w:rFonts w:ascii="Times New Roman" w:eastAsia="Times New Roman" w:hAnsi="Times New Roman" w:cs="Times New Roman"/>
          <w:b/>
          <w:bCs/>
          <w:color w:val="000000"/>
          <w:spacing w:val="6"/>
          <w:sz w:val="24"/>
          <w:szCs w:val="24"/>
          <w:u w:val="single"/>
        </w:rPr>
      </w:pPr>
    </w:p>
    <w:p w:rsidR="00171691" w:rsidRPr="00171691" w:rsidRDefault="00171691" w:rsidP="00171691">
      <w:pPr>
        <w:widowControl w:val="0"/>
        <w:shd w:val="clear" w:color="auto" w:fill="FFFFFF"/>
        <w:autoSpaceDE w:val="0"/>
        <w:autoSpaceDN w:val="0"/>
        <w:adjustRightInd w:val="0"/>
        <w:spacing w:after="0" w:line="240" w:lineRule="auto"/>
        <w:ind w:left="269" w:right="134" w:firstLine="542"/>
        <w:rPr>
          <w:rFonts w:ascii="Times New Roman" w:eastAsia="Times New Roman" w:hAnsi="Times New Roman" w:cs="Times New Roman"/>
          <w:b/>
          <w:color w:val="000000"/>
          <w:sz w:val="28"/>
          <w:szCs w:val="28"/>
        </w:rPr>
      </w:pPr>
      <w:r w:rsidRPr="00171691">
        <w:rPr>
          <w:rFonts w:ascii="Times New Roman" w:eastAsia="Times New Roman" w:hAnsi="Times New Roman" w:cs="Times New Roman"/>
          <w:b/>
          <w:color w:val="000000"/>
          <w:sz w:val="28"/>
          <w:szCs w:val="28"/>
        </w:rPr>
        <w:t>Стороны договорились что:</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4.1.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171691" w:rsidRPr="00171691" w:rsidRDefault="00171691" w:rsidP="00171691">
      <w:pPr>
        <w:widowControl w:val="0"/>
        <w:autoSpaceDE w:val="0"/>
        <w:autoSpaceDN w:val="0"/>
        <w:adjustRightInd w:val="0"/>
        <w:spacing w:after="120" w:line="240" w:lineRule="auto"/>
        <w:ind w:firstLine="567"/>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Запрещается какая-либо дискриминация при установлении и изменении условий оплаты труда.</w:t>
      </w:r>
    </w:p>
    <w:p w:rsidR="00171691" w:rsidRPr="00171691" w:rsidRDefault="00171691" w:rsidP="00171691">
      <w:pPr>
        <w:widowControl w:val="0"/>
        <w:suppressAutoHyphens/>
        <w:autoSpaceDE w:val="0"/>
        <w:spacing w:after="0" w:line="240" w:lineRule="auto"/>
        <w:ind w:firstLine="567"/>
        <w:jc w:val="both"/>
        <w:rPr>
          <w:rFonts w:ascii="Times New Roman" w:eastAsia="Arial" w:hAnsi="Times New Roman" w:cs="Arial"/>
          <w:sz w:val="28"/>
          <w:szCs w:val="28"/>
          <w:lang w:eastAsia="ar-SA"/>
        </w:rPr>
      </w:pPr>
      <w:r w:rsidRPr="00171691">
        <w:rPr>
          <w:rFonts w:ascii="Times New Roman" w:eastAsia="Arial" w:hAnsi="Times New Roman" w:cs="Arial"/>
          <w:sz w:val="28"/>
          <w:szCs w:val="28"/>
          <w:lang w:eastAsia="ar-SA"/>
        </w:rPr>
        <w:t xml:space="preserve">4.1.1. Система оплаты труда работников муниципальной образовательной организации устанавливается коллективным договором, локальными нормативными актами по согласованию с выборным органом первичной  профсоюзной  организации в соответствии с трудовым законодательством, нормативными правовыми актами РФ и Республики Татарстан, нормативными правовыми актами органов местного </w:t>
      </w:r>
      <w:r w:rsidRPr="00171691">
        <w:rPr>
          <w:rFonts w:ascii="Times New Roman" w:eastAsia="Arial" w:hAnsi="Times New Roman" w:cs="Arial"/>
          <w:sz w:val="28"/>
          <w:szCs w:val="28"/>
          <w:lang w:eastAsia="ar-SA"/>
        </w:rPr>
        <w:lastRenderedPageBreak/>
        <w:t>самоуправления.</w:t>
      </w:r>
    </w:p>
    <w:p w:rsidR="00171691" w:rsidRPr="00171691" w:rsidRDefault="00171691" w:rsidP="00171691">
      <w:pPr>
        <w:spacing w:after="0" w:line="240" w:lineRule="auto"/>
        <w:ind w:firstLine="567"/>
        <w:contextualSpacing/>
        <w:jc w:val="both"/>
        <w:rPr>
          <w:rFonts w:ascii="Times New Roman" w:eastAsia="Calibri" w:hAnsi="Times New Roman" w:cs="Times New Roman"/>
          <w:sz w:val="28"/>
          <w:szCs w:val="28"/>
        </w:rPr>
      </w:pPr>
      <w:proofErr w:type="gramStart"/>
      <w:r w:rsidRPr="00171691">
        <w:rPr>
          <w:rFonts w:ascii="Times New Roman" w:eastAsia="Calibri" w:hAnsi="Times New Roman" w:cs="Times New Roman"/>
          <w:sz w:val="28"/>
          <w:szCs w:val="28"/>
        </w:rPr>
        <w:t>4.1.2.Вопросы оплаты труда регулируются Постановлением Кабинета Министров Республики Татарстан  № 592 от 18.08.2008г «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 678 от 24 августа 2010 года «Об условиях оплаты труда работников профессиональных квалификационных групп должностей работников образования учреждений Республики Татарстан», Постановлением соответствующего муниципального образования «Об условиях оплаты труда работников муниципальных</w:t>
      </w:r>
      <w:proofErr w:type="gramEnd"/>
      <w:r w:rsidRPr="00171691">
        <w:rPr>
          <w:rFonts w:ascii="Times New Roman" w:eastAsia="Calibri" w:hAnsi="Times New Roman" w:cs="Times New Roman"/>
          <w:sz w:val="28"/>
          <w:szCs w:val="28"/>
        </w:rPr>
        <w:t xml:space="preserve"> образовательных организаций»; и Положением об условиях оплаты труда образовательной организации.</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sz w:val="28"/>
          <w:szCs w:val="28"/>
        </w:rPr>
      </w:pPr>
      <w:proofErr w:type="gramStart"/>
      <w:r w:rsidRPr="00171691">
        <w:rPr>
          <w:rFonts w:ascii="Times New Roman" w:eastAsia="Times New Roman" w:hAnsi="Times New Roman" w:cs="Times New Roman"/>
          <w:sz w:val="28"/>
          <w:szCs w:val="28"/>
        </w:rPr>
        <w:t>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новой  системы оплаты труда, при условии сохранения объема должностных обязанностей работников и выполнения ими работ той же квалификации.</w:t>
      </w:r>
      <w:proofErr w:type="gramEnd"/>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4.1.3.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171691" w:rsidRPr="00171691" w:rsidRDefault="00171691" w:rsidP="00171691">
      <w:pPr>
        <w:spacing w:after="0" w:line="240" w:lineRule="auto"/>
        <w:ind w:firstLine="851"/>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4.2. Формирование фонда оплаты труда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171691" w:rsidRPr="00171691" w:rsidRDefault="00171691" w:rsidP="00171691">
      <w:pPr>
        <w:widowControl w:val="0"/>
        <w:shd w:val="clear" w:color="auto" w:fill="FFFFFF"/>
        <w:tabs>
          <w:tab w:val="left" w:pos="860"/>
        </w:tabs>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pacing w:val="2"/>
          <w:sz w:val="28"/>
          <w:szCs w:val="28"/>
        </w:rPr>
        <w:t>а)  окладов (</w:t>
      </w:r>
      <w:r w:rsidRPr="00171691">
        <w:rPr>
          <w:rFonts w:ascii="Times New Roman" w:eastAsia="Times New Roman" w:hAnsi="Times New Roman" w:cs="Times New Roman"/>
          <w:color w:val="000000"/>
          <w:sz w:val="28"/>
          <w:szCs w:val="28"/>
        </w:rPr>
        <w:t>должностных окладов); ставок заработной платы;</w:t>
      </w:r>
    </w:p>
    <w:p w:rsidR="00171691" w:rsidRPr="00171691" w:rsidRDefault="00171691" w:rsidP="00171691">
      <w:pPr>
        <w:widowControl w:val="0"/>
        <w:shd w:val="clear" w:color="auto" w:fill="FFFFFF"/>
        <w:tabs>
          <w:tab w:val="left" w:pos="860"/>
        </w:tabs>
        <w:autoSpaceDE w:val="0"/>
        <w:autoSpaceDN w:val="0"/>
        <w:adjustRightInd w:val="0"/>
        <w:spacing w:after="0" w:line="240" w:lineRule="auto"/>
        <w:ind w:firstLine="567"/>
        <w:jc w:val="both"/>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2"/>
          <w:sz w:val="28"/>
          <w:szCs w:val="28"/>
        </w:rPr>
        <w:t xml:space="preserve">б) выплат </w:t>
      </w:r>
      <w:r w:rsidRPr="00171691">
        <w:rPr>
          <w:rFonts w:ascii="Times New Roman" w:eastAsia="Times New Roman" w:hAnsi="Times New Roman" w:cs="Times New Roman"/>
          <w:color w:val="000000"/>
          <w:sz w:val="28"/>
          <w:szCs w:val="28"/>
        </w:rPr>
        <w:t>стимулирующего</w:t>
      </w:r>
      <w:r w:rsidRPr="00171691">
        <w:rPr>
          <w:rFonts w:ascii="Times New Roman" w:eastAsia="Times New Roman" w:hAnsi="Times New Roman" w:cs="Times New Roman"/>
          <w:color w:val="000000"/>
          <w:spacing w:val="2"/>
          <w:sz w:val="28"/>
          <w:szCs w:val="28"/>
        </w:rPr>
        <w:t xml:space="preserve"> характера;</w:t>
      </w:r>
    </w:p>
    <w:p w:rsidR="00171691" w:rsidRPr="00171691" w:rsidRDefault="00171691" w:rsidP="00171691">
      <w:pPr>
        <w:widowControl w:val="0"/>
        <w:shd w:val="clear" w:color="auto" w:fill="FFFFFF"/>
        <w:tabs>
          <w:tab w:val="left" w:pos="860"/>
        </w:tabs>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pacing w:val="-3"/>
          <w:sz w:val="28"/>
          <w:szCs w:val="28"/>
        </w:rPr>
        <w:t xml:space="preserve">в) </w:t>
      </w:r>
      <w:r w:rsidRPr="00171691">
        <w:rPr>
          <w:rFonts w:ascii="Times New Roman" w:eastAsia="Times New Roman" w:hAnsi="Times New Roman" w:cs="Times New Roman"/>
          <w:color w:val="000000"/>
          <w:sz w:val="28"/>
          <w:szCs w:val="28"/>
        </w:rPr>
        <w:t>выплат компенсационного характера.</w:t>
      </w:r>
    </w:p>
    <w:p w:rsidR="00171691" w:rsidRPr="00171691" w:rsidRDefault="00171691" w:rsidP="00171691">
      <w:pPr>
        <w:spacing w:after="0" w:line="240" w:lineRule="auto"/>
        <w:ind w:firstLine="567"/>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4.2.1. Базовые оклады (базовые 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основе  четырехразрядной тарифной сетки по оплате труда работников образования.</w:t>
      </w:r>
    </w:p>
    <w:p w:rsidR="00171691" w:rsidRPr="00171691" w:rsidRDefault="00171691" w:rsidP="00171691">
      <w:pPr>
        <w:widowControl w:val="0"/>
        <w:autoSpaceDE w:val="0"/>
        <w:autoSpaceDN w:val="0"/>
        <w:adjustRightInd w:val="0"/>
        <w:spacing w:after="120" w:line="240" w:lineRule="auto"/>
        <w:ind w:left="283" w:firstLine="567"/>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171691" w:rsidRPr="00171691" w:rsidRDefault="00171691" w:rsidP="00171691">
      <w:pPr>
        <w:spacing w:after="0" w:line="240" w:lineRule="auto"/>
        <w:ind w:firstLine="567"/>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организаций образования к норме часов за базовую ставку заработной платы (базовый оклад) работников образования.</w:t>
      </w:r>
    </w:p>
    <w:p w:rsidR="00171691" w:rsidRPr="00171691" w:rsidRDefault="00171691" w:rsidP="00171691">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Педагогическим работникам производится доплата за внеурочную занятость:  </w:t>
      </w:r>
    </w:p>
    <w:p w:rsidR="00171691" w:rsidRPr="00171691" w:rsidRDefault="00171691" w:rsidP="00171691">
      <w:pPr>
        <w:spacing w:after="0" w:line="240" w:lineRule="auto"/>
        <w:ind w:firstLine="708"/>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 xml:space="preserve">- выплаты за осуществление функций классного руководителя по организации и координации воспитательной работы с </w:t>
      </w:r>
      <w:proofErr w:type="gramStart"/>
      <w:r w:rsidRPr="00171691">
        <w:rPr>
          <w:rFonts w:ascii="Times New Roman" w:eastAsia="Calibri" w:hAnsi="Times New Roman" w:cs="Times New Roman"/>
          <w:sz w:val="28"/>
          <w:szCs w:val="28"/>
        </w:rPr>
        <w:t>обучающимися</w:t>
      </w:r>
      <w:proofErr w:type="gramEnd"/>
      <w:r w:rsidRPr="00171691">
        <w:rPr>
          <w:rFonts w:ascii="Times New Roman" w:eastAsia="Calibri" w:hAnsi="Times New Roman" w:cs="Times New Roman"/>
          <w:sz w:val="28"/>
          <w:szCs w:val="28"/>
        </w:rPr>
        <w:t>;</w:t>
      </w:r>
    </w:p>
    <w:p w:rsidR="00171691" w:rsidRPr="00171691" w:rsidRDefault="00171691" w:rsidP="00171691">
      <w:pPr>
        <w:spacing w:after="0" w:line="240" w:lineRule="auto"/>
        <w:ind w:firstLine="708"/>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lastRenderedPageBreak/>
        <w:t>- выплаты за проверку письменных работ (проверку тетрадей);</w:t>
      </w:r>
    </w:p>
    <w:p w:rsidR="00171691" w:rsidRPr="00171691" w:rsidRDefault="00171691" w:rsidP="00171691">
      <w:pPr>
        <w:spacing w:after="0" w:line="240" w:lineRule="auto"/>
        <w:ind w:firstLine="708"/>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 выплаты за заведование учебными кабинетами, учебными мастерскими, учебно-опытным участком;</w:t>
      </w:r>
    </w:p>
    <w:p w:rsidR="00171691" w:rsidRPr="00171691" w:rsidRDefault="00171691" w:rsidP="00171691">
      <w:pPr>
        <w:spacing w:after="0" w:line="240" w:lineRule="auto"/>
        <w:ind w:firstLine="708"/>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 выплаты за руководство предметной, методической и цикловой комиссией, методическими объединениями.</w:t>
      </w:r>
    </w:p>
    <w:p w:rsidR="00171691" w:rsidRPr="00171691" w:rsidRDefault="00171691" w:rsidP="00171691">
      <w:pPr>
        <w:spacing w:after="0" w:line="240" w:lineRule="auto"/>
        <w:ind w:firstLine="708"/>
        <w:contextualSpacing/>
        <w:jc w:val="both"/>
        <w:rPr>
          <w:rFonts w:ascii="Times New Roman" w:eastAsia="Calibri" w:hAnsi="Times New Roman" w:cs="Times New Roman"/>
          <w:sz w:val="6"/>
          <w:szCs w:val="6"/>
        </w:rPr>
      </w:pP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4.2.2. Стимулирующий фонд оплаты труда  включает в себя:</w:t>
      </w:r>
    </w:p>
    <w:p w:rsidR="00171691" w:rsidRPr="00171691" w:rsidRDefault="00171691" w:rsidP="00171691">
      <w:pPr>
        <w:spacing w:after="0" w:line="240" w:lineRule="auto"/>
        <w:ind w:firstLine="708"/>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 выплаты за интенсивность и высокие результаты работы;</w:t>
      </w:r>
    </w:p>
    <w:p w:rsidR="00171691" w:rsidRPr="00171691" w:rsidRDefault="00171691" w:rsidP="00171691">
      <w:pPr>
        <w:spacing w:after="0" w:line="240" w:lineRule="auto"/>
        <w:ind w:firstLine="708"/>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 выплаты за стаж работы по профилю;</w:t>
      </w:r>
    </w:p>
    <w:p w:rsidR="00171691" w:rsidRPr="00171691" w:rsidRDefault="00171691" w:rsidP="00171691">
      <w:pPr>
        <w:spacing w:after="0" w:line="240" w:lineRule="auto"/>
        <w:ind w:firstLine="708"/>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 выплаты за квалификационную категорию;</w:t>
      </w:r>
    </w:p>
    <w:p w:rsidR="00171691" w:rsidRPr="00171691" w:rsidRDefault="00171691" w:rsidP="00171691">
      <w:pPr>
        <w:spacing w:after="0" w:line="240" w:lineRule="auto"/>
        <w:ind w:firstLine="708"/>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 выплаты за качество выполняемых работ;</w:t>
      </w:r>
    </w:p>
    <w:p w:rsidR="00171691" w:rsidRPr="00171691" w:rsidRDefault="00171691" w:rsidP="00171691">
      <w:pPr>
        <w:spacing w:after="0" w:line="240" w:lineRule="auto"/>
        <w:ind w:firstLine="708"/>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 премиальные и иные поощрительные выплаты.</w:t>
      </w:r>
    </w:p>
    <w:p w:rsidR="00171691" w:rsidRPr="00171691" w:rsidRDefault="00171691" w:rsidP="00171691">
      <w:pPr>
        <w:widowControl w:val="0"/>
        <w:autoSpaceDE w:val="0"/>
        <w:autoSpaceDN w:val="0"/>
        <w:adjustRightInd w:val="0"/>
        <w:spacing w:after="120" w:line="240" w:lineRule="auto"/>
        <w:ind w:firstLine="707"/>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закрепляются в «Положении об условиях оплаты труда». </w:t>
      </w:r>
    </w:p>
    <w:p w:rsidR="00171691" w:rsidRPr="00171691" w:rsidRDefault="00171691" w:rsidP="00171691">
      <w:pPr>
        <w:spacing w:after="0" w:line="240" w:lineRule="auto"/>
        <w:ind w:firstLine="707"/>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 xml:space="preserve">Выплаты за интенсивность и высокие результаты работы подразделяются </w:t>
      </w:r>
      <w:proofErr w:type="gramStart"/>
      <w:r w:rsidRPr="00171691">
        <w:rPr>
          <w:rFonts w:ascii="Times New Roman" w:eastAsia="Calibri" w:hAnsi="Times New Roman" w:cs="Times New Roman"/>
          <w:sz w:val="28"/>
          <w:szCs w:val="28"/>
        </w:rPr>
        <w:t>на</w:t>
      </w:r>
      <w:proofErr w:type="gramEnd"/>
      <w:r w:rsidRPr="00171691">
        <w:rPr>
          <w:rFonts w:ascii="Times New Roman" w:eastAsia="Calibri" w:hAnsi="Times New Roman" w:cs="Times New Roman"/>
          <w:sz w:val="28"/>
          <w:szCs w:val="28"/>
        </w:rPr>
        <w:t>:</w:t>
      </w:r>
    </w:p>
    <w:p w:rsidR="00171691" w:rsidRPr="00171691" w:rsidRDefault="00171691" w:rsidP="00171691">
      <w:pPr>
        <w:spacing w:after="0" w:line="240" w:lineRule="auto"/>
        <w:ind w:firstLine="707"/>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 выплаты за специфику образовательной программы;</w:t>
      </w:r>
    </w:p>
    <w:p w:rsidR="00171691" w:rsidRPr="00171691" w:rsidRDefault="00171691" w:rsidP="00171691">
      <w:pPr>
        <w:spacing w:after="0" w:line="240" w:lineRule="auto"/>
        <w:ind w:firstLine="707"/>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 xml:space="preserve">- выплаты за наличие почетных званий, государственных наград. </w:t>
      </w:r>
    </w:p>
    <w:p w:rsidR="00171691" w:rsidRPr="00171691" w:rsidRDefault="00171691" w:rsidP="00171691">
      <w:pPr>
        <w:spacing w:after="0" w:line="240" w:lineRule="auto"/>
        <w:ind w:firstLine="708"/>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171691">
        <w:rPr>
          <w:rFonts w:ascii="Times New Roman" w:eastAsia="Calibri" w:hAnsi="Times New Roman" w:cs="Times New Roman"/>
          <w:sz w:val="28"/>
          <w:szCs w:val="28"/>
        </w:rPr>
        <w:t>значений критериев оценки эффективности деятельности учреждения</w:t>
      </w:r>
      <w:proofErr w:type="gramEnd"/>
      <w:r w:rsidRPr="00171691">
        <w:rPr>
          <w:rFonts w:ascii="Times New Roman" w:eastAsia="Calibri" w:hAnsi="Times New Roman" w:cs="Times New Roman"/>
          <w:sz w:val="28"/>
          <w:szCs w:val="28"/>
        </w:rPr>
        <w:t xml:space="preserve">. </w:t>
      </w:r>
    </w:p>
    <w:p w:rsidR="00171691" w:rsidRPr="00171691" w:rsidRDefault="00171691" w:rsidP="00171691">
      <w:pPr>
        <w:spacing w:after="0" w:line="240" w:lineRule="auto"/>
        <w:ind w:firstLine="708"/>
        <w:contextualSpacing/>
        <w:jc w:val="both"/>
        <w:rPr>
          <w:rFonts w:ascii="Times New Roman" w:eastAsia="Calibri" w:hAnsi="Times New Roman" w:cs="Times New Roman"/>
          <w:sz w:val="28"/>
          <w:szCs w:val="28"/>
        </w:rPr>
      </w:pPr>
      <w:proofErr w:type="gramStart"/>
      <w:r w:rsidRPr="00171691">
        <w:rPr>
          <w:rFonts w:ascii="Times New Roman" w:eastAsia="Calibri" w:hAnsi="Times New Roman" w:cs="Times New Roman"/>
          <w:sz w:val="28"/>
          <w:szCs w:val="28"/>
        </w:rPr>
        <w:t>В Положениях об оплате труда (приложении к коллективному договору) установить одним из критериев оценки эффективности деятельности работников образовательной организации (не менее 10 баллов)  – критерий за выполнение социально-значимой общественной работы (председателям первичных профсоюзных организаций, уполномоченным по охране труда, ответственным за опеку и попечительство, горячее питание, за делопроизводство, за работу с пенсионным фондом и страхование сотрудников и т.п.).</w:t>
      </w:r>
      <w:proofErr w:type="gramEnd"/>
    </w:p>
    <w:p w:rsidR="00171691" w:rsidRPr="00171691" w:rsidRDefault="00171691" w:rsidP="00171691">
      <w:pPr>
        <w:spacing w:after="0" w:line="240" w:lineRule="auto"/>
        <w:ind w:firstLine="540"/>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Критерии оценки эффективности деятельности учреждений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171691" w:rsidRPr="00171691" w:rsidRDefault="00171691" w:rsidP="00171691">
      <w:pPr>
        <w:autoSpaceDE w:val="0"/>
        <w:autoSpaceDN w:val="0"/>
        <w:adjustRightInd w:val="0"/>
        <w:spacing w:after="0" w:line="240" w:lineRule="auto"/>
        <w:ind w:firstLine="720"/>
        <w:jc w:val="both"/>
        <w:rPr>
          <w:rFonts w:ascii="Times New Roman" w:eastAsia="Arial" w:hAnsi="Times New Roman" w:cs="Times New Roman"/>
          <w:sz w:val="28"/>
          <w:szCs w:val="28"/>
          <w:lang w:eastAsia="ar-SA"/>
        </w:rPr>
      </w:pPr>
      <w:r w:rsidRPr="00171691">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171691" w:rsidRPr="00171691" w:rsidRDefault="00171691" w:rsidP="00171691">
      <w:pPr>
        <w:autoSpaceDE w:val="0"/>
        <w:autoSpaceDN w:val="0"/>
        <w:adjustRightInd w:val="0"/>
        <w:spacing w:after="0" w:line="240" w:lineRule="auto"/>
        <w:ind w:firstLine="720"/>
        <w:jc w:val="both"/>
        <w:rPr>
          <w:rFonts w:ascii="Times New Roman" w:eastAsia="Arial" w:hAnsi="Times New Roman" w:cs="Times New Roman"/>
          <w:sz w:val="28"/>
          <w:szCs w:val="28"/>
          <w:lang w:eastAsia="ar-SA"/>
        </w:rPr>
      </w:pPr>
      <w:r w:rsidRPr="00171691">
        <w:rPr>
          <w:rFonts w:ascii="Times New Roman" w:eastAsia="Arial" w:hAnsi="Times New Roman" w:cs="Times New Roman"/>
          <w:sz w:val="28"/>
          <w:szCs w:val="28"/>
          <w:lang w:eastAsia="ar-SA"/>
        </w:rPr>
        <w:lastRenderedPageBreak/>
        <w:t>Размер выплат за стаж работы по профилю и квалификационную категорию определяется постановлением Кабинета Министров  Республики Татарстан № 678 от 24.08.2010г.</w:t>
      </w:r>
    </w:p>
    <w:p w:rsidR="00171691" w:rsidRPr="00171691" w:rsidRDefault="00171691" w:rsidP="00171691">
      <w:pPr>
        <w:autoSpaceDE w:val="0"/>
        <w:autoSpaceDN w:val="0"/>
        <w:adjustRightInd w:val="0"/>
        <w:spacing w:after="0" w:line="240" w:lineRule="auto"/>
        <w:ind w:firstLine="708"/>
        <w:jc w:val="both"/>
        <w:rPr>
          <w:rFonts w:ascii="Times New Roman" w:eastAsia="Arial" w:hAnsi="Times New Roman" w:cs="Times New Roman"/>
          <w:sz w:val="28"/>
          <w:szCs w:val="28"/>
          <w:lang w:eastAsia="ar-SA"/>
        </w:rPr>
      </w:pPr>
      <w:r w:rsidRPr="00171691">
        <w:rPr>
          <w:rFonts w:ascii="Times New Roman" w:eastAsia="Arial" w:hAnsi="Times New Roman" w:cs="Times New Roman"/>
          <w:sz w:val="28"/>
          <w:szCs w:val="28"/>
          <w:lang w:eastAsia="ar-SA"/>
        </w:rPr>
        <w:t>4.2.3. К выплатам компенсационного характера в организациях относятся:</w:t>
      </w:r>
    </w:p>
    <w:p w:rsidR="00171691" w:rsidRPr="00171691" w:rsidRDefault="00171691" w:rsidP="00171691">
      <w:pPr>
        <w:spacing w:after="0" w:line="240" w:lineRule="auto"/>
        <w:ind w:firstLine="708"/>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 выплаты специалистам за работу в сельской местности;</w:t>
      </w:r>
    </w:p>
    <w:p w:rsidR="00171691" w:rsidRPr="00171691" w:rsidRDefault="00171691" w:rsidP="00171691">
      <w:pPr>
        <w:spacing w:after="0" w:line="240" w:lineRule="auto"/>
        <w:ind w:firstLine="708"/>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-выплаты работникам, занятым на тяжелых работах, работах с вредными и (или) опасными и иными особыми условиями труда;</w:t>
      </w:r>
    </w:p>
    <w:p w:rsidR="00171691" w:rsidRPr="00171691" w:rsidRDefault="00171691" w:rsidP="00171691">
      <w:pPr>
        <w:suppressAutoHyphens/>
        <w:autoSpaceDE w:val="0"/>
        <w:spacing w:after="0" w:line="240" w:lineRule="auto"/>
        <w:ind w:firstLine="708"/>
        <w:jc w:val="both"/>
        <w:rPr>
          <w:rFonts w:ascii="Times New Roman" w:eastAsia="Arial" w:hAnsi="Times New Roman" w:cs="Times New Roman"/>
          <w:sz w:val="28"/>
          <w:szCs w:val="28"/>
          <w:lang w:eastAsia="ar-SA"/>
        </w:rPr>
      </w:pPr>
      <w:r w:rsidRPr="00171691">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171691" w:rsidRPr="00171691" w:rsidRDefault="00171691" w:rsidP="00171691">
      <w:pPr>
        <w:spacing w:after="0" w:line="240" w:lineRule="auto"/>
        <w:ind w:firstLine="708"/>
        <w:contextualSpacing/>
        <w:jc w:val="both"/>
        <w:rPr>
          <w:rFonts w:ascii="Times New Roman" w:eastAsia="Calibri" w:hAnsi="Times New Roman" w:cs="Times New Roman"/>
          <w:sz w:val="28"/>
          <w:szCs w:val="28"/>
        </w:rPr>
      </w:pPr>
      <w:r w:rsidRPr="00171691">
        <w:rPr>
          <w:rFonts w:ascii="Times New Roman" w:eastAsia="Calibri"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РФ и РТ, локальными нормативными актами. </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sz w:val="20"/>
          <w:szCs w:val="20"/>
        </w:rPr>
      </w:pPr>
      <w:r w:rsidRPr="00171691">
        <w:rPr>
          <w:rFonts w:ascii="Times New Roman" w:eastAsia="Times New Roman" w:hAnsi="Times New Roman" w:cs="Times New Roman"/>
          <w:sz w:val="28"/>
          <w:szCs w:val="28"/>
        </w:rPr>
        <w:t>4.3. В пределах Фонда оплаты труда образовательная организация   ежегодно самостоятельно устанавливает штатное расписание и определяет должностные обязанности работников</w:t>
      </w:r>
      <w:r w:rsidRPr="00171691">
        <w:rPr>
          <w:rFonts w:ascii="Times New Roman" w:eastAsia="Times New Roman" w:hAnsi="Times New Roman" w:cs="Times New Roman"/>
          <w:sz w:val="20"/>
          <w:szCs w:val="20"/>
        </w:rPr>
        <w:t>.</w:t>
      </w:r>
    </w:p>
    <w:p w:rsidR="00171691" w:rsidRPr="00171691" w:rsidRDefault="00171691" w:rsidP="00171691">
      <w:pPr>
        <w:widowControl w:val="0"/>
        <w:autoSpaceDE w:val="0"/>
        <w:autoSpaceDN w:val="0"/>
        <w:adjustRightInd w:val="0"/>
        <w:spacing w:after="120" w:line="240" w:lineRule="auto"/>
        <w:ind w:left="283" w:firstLine="708"/>
        <w:jc w:val="both"/>
        <w:rPr>
          <w:rFonts w:ascii="Times New Roman" w:eastAsia="Times New Roman" w:hAnsi="Times New Roman" w:cs="Times New Roman"/>
          <w:b/>
          <w:sz w:val="20"/>
          <w:szCs w:val="20"/>
        </w:rPr>
      </w:pPr>
      <w:r w:rsidRPr="00171691">
        <w:rPr>
          <w:rFonts w:ascii="Times New Roman" w:eastAsia="Times New Roman" w:hAnsi="Times New Roman" w:cs="Times New Roman"/>
          <w:b/>
          <w:sz w:val="28"/>
          <w:szCs w:val="28"/>
        </w:rPr>
        <w:t>Работодатель обязан</w:t>
      </w:r>
      <w:r w:rsidRPr="00171691">
        <w:rPr>
          <w:rFonts w:ascii="Times New Roman" w:eastAsia="Times New Roman" w:hAnsi="Times New Roman" w:cs="Times New Roman"/>
          <w:b/>
          <w:sz w:val="20"/>
          <w:szCs w:val="20"/>
        </w:rPr>
        <w:t>:</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4.4. При выплате заработной платы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Утверждать форму расчетного листка с учетом мнения выборного органа первичной профсоюзной организации в порядке, установленном ст.372 ТК РФ.</w:t>
      </w:r>
    </w:p>
    <w:p w:rsidR="00171691" w:rsidRPr="00171691" w:rsidRDefault="00171691" w:rsidP="00171691">
      <w:pPr>
        <w:widowControl w:val="0"/>
        <w:autoSpaceDE w:val="0"/>
        <w:autoSpaceDN w:val="0"/>
        <w:adjustRightInd w:val="0"/>
        <w:spacing w:after="120" w:line="240" w:lineRule="auto"/>
        <w:ind w:left="283"/>
        <w:jc w:val="both"/>
        <w:rPr>
          <w:rFonts w:ascii="Times New Roman" w:eastAsia="MS Mincho" w:hAnsi="Times New Roman" w:cs="Times New Roman"/>
          <w:sz w:val="28"/>
          <w:szCs w:val="28"/>
        </w:rPr>
      </w:pPr>
      <w:r w:rsidRPr="00171691">
        <w:rPr>
          <w:rFonts w:ascii="Times New Roman" w:eastAsia="Times New Roman" w:hAnsi="Times New Roman" w:cs="Times New Roman"/>
          <w:color w:val="000000"/>
          <w:sz w:val="28"/>
          <w:szCs w:val="28"/>
        </w:rPr>
        <w:tab/>
        <w:t xml:space="preserve">4.5. Заработную плату выплачивать не реже чем каждые полмесяца, </w:t>
      </w:r>
      <w:r w:rsidRPr="00171691">
        <w:rPr>
          <w:rFonts w:ascii="Times New Roman" w:eastAsia="MS Mincho" w:hAnsi="Times New Roman" w:cs="Times New Roman"/>
          <w:sz w:val="28"/>
          <w:szCs w:val="28"/>
        </w:rPr>
        <w:t>путем перечисления причитающихся выплат на именные (зарплатные) пластиковые карты либо непосредственно из кассы организации.</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Выплаты производить:</w:t>
      </w:r>
    </w:p>
    <w:p w:rsidR="00171691" w:rsidRPr="00171691" w:rsidRDefault="00A11FF4"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r w:rsidR="00564114">
        <w:rPr>
          <w:rFonts w:ascii="Times New Roman" w:eastAsia="Times New Roman" w:hAnsi="Times New Roman" w:cs="Times New Roman"/>
          <w:color w:val="000000"/>
          <w:sz w:val="28"/>
          <w:szCs w:val="28"/>
        </w:rPr>
        <w:t xml:space="preserve"> за первую половину месяца –  15</w:t>
      </w:r>
      <w:r w:rsidR="00171691" w:rsidRPr="00171691">
        <w:rPr>
          <w:rFonts w:ascii="Times New Roman" w:eastAsia="Times New Roman" w:hAnsi="Times New Roman" w:cs="Times New Roman"/>
          <w:color w:val="000000"/>
          <w:sz w:val="28"/>
          <w:szCs w:val="28"/>
        </w:rPr>
        <w:t xml:space="preserve"> числа каждого месяца;</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w:t>
      </w:r>
      <w:r w:rsidR="00564114">
        <w:rPr>
          <w:rFonts w:ascii="Times New Roman" w:eastAsia="Times New Roman" w:hAnsi="Times New Roman" w:cs="Times New Roman"/>
          <w:color w:val="000000"/>
          <w:sz w:val="28"/>
          <w:szCs w:val="28"/>
        </w:rPr>
        <w:t xml:space="preserve"> за вторую половину месяца – до 30 </w:t>
      </w:r>
      <w:r w:rsidRPr="00171691">
        <w:rPr>
          <w:rFonts w:ascii="Times New Roman" w:eastAsia="Times New Roman" w:hAnsi="Times New Roman" w:cs="Times New Roman"/>
          <w:color w:val="000000"/>
          <w:sz w:val="28"/>
          <w:szCs w:val="28"/>
        </w:rPr>
        <w:t xml:space="preserve"> числа каждого месяца, за расчетным периодом.</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При совпадении дня выплаты с выходным или нерабочим праздничным днем выплата заработной платы производится накануне этого дня.</w:t>
      </w:r>
    </w:p>
    <w:p w:rsidR="00171691" w:rsidRPr="00171691" w:rsidRDefault="00171691" w:rsidP="00171691">
      <w:pPr>
        <w:widowControl w:val="0"/>
        <w:autoSpaceDE w:val="0"/>
        <w:autoSpaceDN w:val="0"/>
        <w:adjustRightInd w:val="0"/>
        <w:spacing w:after="120" w:line="240" w:lineRule="auto"/>
        <w:ind w:left="283" w:firstLine="425"/>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Выплата за первую половину месяца (авансовый платеж заработной </w:t>
      </w:r>
      <w:proofErr w:type="spellStart"/>
      <w:r w:rsidRPr="00171691">
        <w:rPr>
          <w:rFonts w:ascii="Times New Roman" w:eastAsia="Times New Roman" w:hAnsi="Times New Roman" w:cs="Times New Roman"/>
          <w:color w:val="000000"/>
          <w:sz w:val="28"/>
          <w:szCs w:val="28"/>
        </w:rPr>
        <w:t>плпаты</w:t>
      </w:r>
      <w:proofErr w:type="spellEnd"/>
      <w:r w:rsidRPr="00171691">
        <w:rPr>
          <w:rFonts w:ascii="Times New Roman" w:eastAsia="Times New Roman" w:hAnsi="Times New Roman" w:cs="Times New Roman"/>
          <w:color w:val="000000"/>
          <w:sz w:val="28"/>
          <w:szCs w:val="28"/>
        </w:rPr>
        <w:t>) установить в размере 40% от тарифной ставки, должностного оклада.</w:t>
      </w:r>
    </w:p>
    <w:p w:rsidR="00171691" w:rsidRPr="00171691" w:rsidRDefault="00171691" w:rsidP="00171691">
      <w:pPr>
        <w:widowControl w:val="0"/>
        <w:autoSpaceDE w:val="0"/>
        <w:autoSpaceDN w:val="0"/>
        <w:adjustRightInd w:val="0"/>
        <w:spacing w:after="120" w:line="240" w:lineRule="auto"/>
        <w:ind w:left="283" w:firstLine="425"/>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4.6. В случае длительной болезни (более месяца) работника ежемесячно выплачивать работнику авансовый платеж заработной платы. Окончательный расчет произвести после сдачи работником листка </w:t>
      </w:r>
      <w:r w:rsidRPr="00171691">
        <w:rPr>
          <w:rFonts w:ascii="Times New Roman" w:eastAsia="Times New Roman" w:hAnsi="Times New Roman" w:cs="Times New Roman"/>
          <w:color w:val="000000"/>
          <w:sz w:val="28"/>
          <w:szCs w:val="28"/>
        </w:rPr>
        <w:lastRenderedPageBreak/>
        <w:t>временной нетрудоспособности в установленные законодательством сроки.</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r>
      <w:r w:rsidRPr="00171691">
        <w:rPr>
          <w:rFonts w:ascii="Times New Roman" w:eastAsia="Times New Roman" w:hAnsi="Times New Roman" w:cs="Times New Roman"/>
          <w:color w:val="000000"/>
          <w:spacing w:val="-1"/>
          <w:sz w:val="28"/>
          <w:szCs w:val="28"/>
        </w:rPr>
        <w:t xml:space="preserve">4.7. </w:t>
      </w:r>
      <w:r w:rsidRPr="00171691">
        <w:rPr>
          <w:rFonts w:ascii="Times New Roman" w:eastAsia="Times New Roman" w:hAnsi="Times New Roman" w:cs="Times New Roman"/>
          <w:color w:val="000000"/>
          <w:sz w:val="28"/>
          <w:szCs w:val="28"/>
        </w:rPr>
        <w:t>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направлять на выплаты социального характера, на социальную поддержку работников образования, не связанную с осуществлением ими трудовых функций в соответствии с Положением об условиях оплаты труда.</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pacing w:val="-1"/>
          <w:sz w:val="28"/>
          <w:szCs w:val="28"/>
        </w:rPr>
        <w:tab/>
      </w:r>
      <w:r w:rsidRPr="00171691">
        <w:rPr>
          <w:rFonts w:ascii="Times New Roman" w:eastAsia="Times New Roman" w:hAnsi="Times New Roman" w:cs="Times New Roman"/>
          <w:color w:val="000000"/>
          <w:sz w:val="28"/>
          <w:szCs w:val="28"/>
        </w:rPr>
        <w:t>4.8.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Оплату труда производить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 Конкретные размеры оплаты за сверхурочную работу определяются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Сверхурочные работы не должны превышать для каждого работника четырех часов в течение двух дней подряд и 120 часов в год.</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Работодатель обязан обеспечить точный учет продолжительности сверхурочной работы каждого работника</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4.9. Оплата за работу в выходной день и нерабочий праздничный день производится не менее чем в двойном размере:</w:t>
      </w:r>
    </w:p>
    <w:p w:rsidR="00171691" w:rsidRPr="00171691" w:rsidRDefault="00171691" w:rsidP="00171691">
      <w:pPr>
        <w:widowControl w:val="0"/>
        <w:autoSpaceDE w:val="0"/>
        <w:autoSpaceDN w:val="0"/>
        <w:adjustRightInd w:val="0"/>
        <w:spacing w:after="120" w:line="240" w:lineRule="auto"/>
        <w:ind w:left="283"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 работникам, труд которых оплачивается по дневным и часовым ставкам, - в размере не </w:t>
      </w:r>
      <w:proofErr w:type="gramStart"/>
      <w:r w:rsidRPr="00171691">
        <w:rPr>
          <w:rFonts w:ascii="Times New Roman" w:eastAsia="Times New Roman" w:hAnsi="Times New Roman" w:cs="Times New Roman"/>
          <w:color w:val="000000"/>
          <w:sz w:val="28"/>
          <w:szCs w:val="28"/>
        </w:rPr>
        <w:t>менее двойной</w:t>
      </w:r>
      <w:proofErr w:type="gramEnd"/>
      <w:r w:rsidRPr="00171691">
        <w:rPr>
          <w:rFonts w:ascii="Times New Roman" w:eastAsia="Times New Roman" w:hAnsi="Times New Roman" w:cs="Times New Roman"/>
          <w:color w:val="000000"/>
          <w:sz w:val="28"/>
          <w:szCs w:val="28"/>
        </w:rPr>
        <w:t xml:space="preserve"> дневной или часовой тарифной ставки;</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r>
      <w:proofErr w:type="gramStart"/>
      <w:r w:rsidRPr="00171691">
        <w:rPr>
          <w:rFonts w:ascii="Times New Roman" w:eastAsia="Times New Roman" w:hAnsi="Times New Roman" w:cs="Times New Roman"/>
          <w:color w:val="000000"/>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171691">
        <w:rPr>
          <w:rFonts w:ascii="Times New Roman" w:eastAsia="Times New Roman" w:hAnsi="Times New Roman" w:cs="Times New Roman"/>
          <w:color w:val="000000"/>
          <w:sz w:val="28"/>
          <w:szCs w:val="28"/>
        </w:rPr>
        <w:t xml:space="preserve"> работы) сверх оклада (должностного оклада), если работа производилась сверх месячной нормы рабочего времени.</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xml:space="preserve">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w:t>
      </w:r>
      <w:r w:rsidRPr="00171691">
        <w:rPr>
          <w:rFonts w:ascii="Times New Roman" w:eastAsia="Times New Roman" w:hAnsi="Times New Roman" w:cs="Times New Roman"/>
          <w:color w:val="000000"/>
          <w:sz w:val="28"/>
          <w:szCs w:val="28"/>
        </w:rPr>
        <w:lastRenderedPageBreak/>
        <w:t>отдыха оплате не подлежит.</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4.10. Время простоя по вине работодателя оплачивать в размере не менее 2/3 средней заработной платы работника.</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Время простоя по причинам, не зависящим от работодателя и работника, оплачивать в размере не менее 2/3 тарифной ставки, оклада (должностного оклада). </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Время простоя по вине работника не оплачивать.</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MS Mincho" w:hAnsi="Times New Roman" w:cs="Times New Roman"/>
          <w:sz w:val="28"/>
          <w:szCs w:val="28"/>
        </w:rPr>
      </w:pPr>
      <w:r w:rsidRPr="00171691">
        <w:rPr>
          <w:rFonts w:ascii="Times New Roman" w:eastAsia="Times New Roman" w:hAnsi="Times New Roman" w:cs="Times New Roman"/>
          <w:sz w:val="28"/>
          <w:szCs w:val="28"/>
        </w:rPr>
        <w:t xml:space="preserve">4.11. Оплата труда работников, занятых на работах с вредными и (или) опасными условиями труда, устанавливается в повышенном размере, </w:t>
      </w:r>
      <w:proofErr w:type="gramStart"/>
      <w:r w:rsidRPr="00171691">
        <w:rPr>
          <w:rFonts w:ascii="Times New Roman" w:eastAsia="Times New Roman" w:hAnsi="Times New Roman" w:cs="Times New Roman"/>
          <w:sz w:val="28"/>
          <w:szCs w:val="28"/>
        </w:rPr>
        <w:t>согласно статьи</w:t>
      </w:r>
      <w:proofErr w:type="gramEnd"/>
      <w:r w:rsidRPr="00171691">
        <w:rPr>
          <w:rFonts w:ascii="Times New Roman" w:eastAsia="Times New Roman" w:hAnsi="Times New Roman" w:cs="Times New Roman"/>
          <w:sz w:val="28"/>
          <w:szCs w:val="28"/>
        </w:rPr>
        <w:t xml:space="preserve"> 147 Трудового кодекса РФ, Перечню работ с неблагоприятными условиями труда, утвержденному приказом </w:t>
      </w:r>
      <w:proofErr w:type="spellStart"/>
      <w:r w:rsidRPr="00171691">
        <w:rPr>
          <w:rFonts w:ascii="Times New Roman" w:eastAsia="Times New Roman" w:hAnsi="Times New Roman" w:cs="Times New Roman"/>
          <w:sz w:val="28"/>
          <w:szCs w:val="28"/>
        </w:rPr>
        <w:t>Гособразования</w:t>
      </w:r>
      <w:proofErr w:type="spellEnd"/>
      <w:r w:rsidRPr="00171691">
        <w:rPr>
          <w:rFonts w:ascii="Times New Roman" w:eastAsia="Times New Roman" w:hAnsi="Times New Roman" w:cs="Times New Roman"/>
          <w:sz w:val="28"/>
          <w:szCs w:val="28"/>
        </w:rPr>
        <w:t xml:space="preserve"> СССР от 20.08.1990г. № 579, Министерства науки, высшей школы и технической политики от 7.10.1992г. № 611. </w:t>
      </w:r>
      <w:r w:rsidRPr="00171691">
        <w:rPr>
          <w:rFonts w:ascii="Times New Roman" w:eastAsia="MS Mincho" w:hAnsi="Times New Roman" w:cs="Times New Roman"/>
          <w:sz w:val="28"/>
          <w:szCs w:val="28"/>
        </w:rPr>
        <w:t>Повышение оплаты труда работникам по указанным основаниям производить по результатам специальной оценки условий труда на рабочем месте.</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MS Mincho" w:hAnsi="Times New Roman" w:cs="Times New Roman"/>
          <w:sz w:val="28"/>
          <w:szCs w:val="28"/>
        </w:rPr>
      </w:pPr>
      <w:r w:rsidRPr="00171691">
        <w:rPr>
          <w:rFonts w:ascii="Times New Roman" w:eastAsia="Times New Roman" w:hAnsi="Times New Roman" w:cs="Times New Roman"/>
          <w:sz w:val="28"/>
          <w:szCs w:val="28"/>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установленного для различных видов работ с нормальными условиями труда.</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rPr>
      </w:pPr>
      <w:bookmarkStart w:id="7" w:name="sub_1473"/>
      <w:r w:rsidRPr="00171691">
        <w:rPr>
          <w:rFonts w:ascii="Times New Roman" w:eastAsia="Times New Roman" w:hAnsi="Times New Roman" w:cs="Times New Roman"/>
          <w:sz w:val="28"/>
          <w:szCs w:val="28"/>
        </w:rPr>
        <w:t xml:space="preserve">Конкретные размеры повышения оплаты труда </w:t>
      </w:r>
      <w:proofErr w:type="spellStart"/>
      <w:r w:rsidRPr="00171691">
        <w:rPr>
          <w:rFonts w:ascii="Times New Roman" w:eastAsia="Times New Roman" w:hAnsi="Times New Roman" w:cs="Times New Roman"/>
          <w:sz w:val="28"/>
          <w:szCs w:val="28"/>
        </w:rPr>
        <w:t>устанавлены</w:t>
      </w:r>
      <w:proofErr w:type="spellEnd"/>
    </w:p>
    <w:bookmarkEnd w:id="7"/>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sz w:val="20"/>
          <w:szCs w:val="20"/>
        </w:rPr>
      </w:pPr>
      <w:r w:rsidRPr="00171691">
        <w:rPr>
          <w:rFonts w:ascii="Times New Roman" w:eastAsia="Times New Roman" w:hAnsi="Times New Roman" w:cs="Times New Roman"/>
          <w:sz w:val="28"/>
          <w:szCs w:val="28"/>
        </w:rPr>
        <w:t xml:space="preserve">В случае обеспечения на рабочих местах безопасных условий труда, подтвержденных </w:t>
      </w:r>
      <w:hyperlink r:id="rId13" w:history="1">
        <w:r w:rsidRPr="00171691">
          <w:rPr>
            <w:rFonts w:ascii="Times New Roman" w:eastAsia="Times New Roman" w:hAnsi="Times New Roman" w:cs="Times New Roman"/>
            <w:bCs/>
            <w:sz w:val="28"/>
            <w:szCs w:val="28"/>
          </w:rPr>
          <w:t>результатами</w:t>
        </w:r>
      </w:hyperlink>
      <w:r w:rsidRPr="00171691">
        <w:rPr>
          <w:rFonts w:ascii="Times New Roman" w:eastAsia="Times New Roman" w:hAnsi="Times New Roman" w:cs="Times New Roman"/>
          <w:sz w:val="28"/>
          <w:szCs w:val="28"/>
        </w:rPr>
        <w:t xml:space="preserve"> специальной оценки условий труда или заключением государственной экспертизы условий труда, гарантии и компенсации работникам не устанавливаются</w:t>
      </w:r>
      <w:r w:rsidRPr="00171691">
        <w:rPr>
          <w:rFonts w:ascii="Times New Roman" w:eastAsia="Times New Roman" w:hAnsi="Times New Roman" w:cs="Times New Roman"/>
          <w:sz w:val="20"/>
          <w:szCs w:val="20"/>
        </w:rPr>
        <w:t>.</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До устранения вредных и (или) </w:t>
      </w:r>
      <w:proofErr w:type="gramStart"/>
      <w:r w:rsidRPr="00171691">
        <w:rPr>
          <w:rFonts w:ascii="Times New Roman" w:eastAsia="Times New Roman" w:hAnsi="Times New Roman" w:cs="Times New Roman"/>
          <w:sz w:val="28"/>
          <w:szCs w:val="28"/>
        </w:rPr>
        <w:t>опасных условий труда, подтвержденных аттестацией или специальной оценкой условий труда работникам продолжают</w:t>
      </w:r>
      <w:proofErr w:type="gramEnd"/>
      <w:r w:rsidRPr="00171691">
        <w:rPr>
          <w:rFonts w:ascii="Times New Roman" w:eastAsia="Times New Roman" w:hAnsi="Times New Roman" w:cs="Times New Roman"/>
          <w:sz w:val="28"/>
          <w:szCs w:val="28"/>
        </w:rPr>
        <w:t xml:space="preserve"> производить повышенную оплату труда.</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4.12. Выплачивать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(ФЗ-255 от 29.12.2006г.).</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4.13. </w:t>
      </w:r>
      <w:proofErr w:type="gramStart"/>
      <w:r w:rsidRPr="00171691">
        <w:rPr>
          <w:rFonts w:ascii="Times New Roman" w:eastAsia="Times New Roman" w:hAnsi="Times New Roman" w:cs="Times New Roman"/>
          <w:color w:val="000000"/>
          <w:sz w:val="28"/>
          <w:szCs w:val="28"/>
        </w:rPr>
        <w:t>За работу в ночное время с 22.00 до 6.00 часов следующего дня работнику выплачивать надбавку в размере не менее 20% часовой тарифной ставки (оклада (должностного оклада) оклада за каждый  час работы.</w:t>
      </w:r>
      <w:proofErr w:type="gramEnd"/>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lastRenderedPageBreak/>
        <w:t>4.14. Ответственность за своевременность и правильность определения размеров и выплаты заработной платы работникам несет руководитель образовательной организации.</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b/>
          <w:color w:val="000000"/>
          <w:sz w:val="28"/>
          <w:szCs w:val="28"/>
        </w:rPr>
      </w:pPr>
      <w:r w:rsidRPr="00171691">
        <w:rPr>
          <w:rFonts w:ascii="Times New Roman" w:eastAsia="Times New Roman" w:hAnsi="Times New Roman" w:cs="Times New Roman"/>
          <w:b/>
          <w:color w:val="000000"/>
          <w:sz w:val="28"/>
          <w:szCs w:val="28"/>
        </w:rPr>
        <w:t>Работник:</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b/>
          <w:color w:val="000000"/>
          <w:sz w:val="28"/>
          <w:szCs w:val="28"/>
        </w:rPr>
      </w:pPr>
      <w:r w:rsidRPr="00171691">
        <w:rPr>
          <w:rFonts w:ascii="Times New Roman" w:eastAsia="Times New Roman" w:hAnsi="Times New Roman" w:cs="Times New Roman"/>
          <w:color w:val="000000"/>
          <w:sz w:val="28"/>
          <w:szCs w:val="28"/>
        </w:rPr>
        <w:t>4.15.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b/>
          <w:color w:val="000000"/>
          <w:sz w:val="28"/>
          <w:szCs w:val="28"/>
        </w:rPr>
      </w:pPr>
      <w:r w:rsidRPr="00171691">
        <w:rPr>
          <w:rFonts w:ascii="Times New Roman" w:eastAsia="Times New Roman" w:hAnsi="Times New Roman" w:cs="Times New Roman"/>
          <w:color w:val="000000"/>
          <w:sz w:val="28"/>
          <w:szCs w:val="28"/>
        </w:rPr>
        <w:t>В период приостановления работы работник имеет право в свое рабочее время отсутствовать на рабочем месте.</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171691" w:rsidRPr="00171691" w:rsidRDefault="00171691" w:rsidP="00171691">
      <w:pPr>
        <w:widowControl w:val="0"/>
        <w:autoSpaceDE w:val="0"/>
        <w:autoSpaceDN w:val="0"/>
        <w:adjustRightInd w:val="0"/>
        <w:spacing w:after="0" w:line="240" w:lineRule="auto"/>
        <w:jc w:val="both"/>
        <w:rPr>
          <w:rFonts w:ascii="Times New Roman" w:eastAsia="Times New Roman" w:hAnsi="Times New Roman" w:cs="Times New Roman"/>
          <w:b/>
          <w:sz w:val="28"/>
          <w:szCs w:val="28"/>
        </w:rPr>
      </w:pPr>
      <w:r w:rsidRPr="00171691">
        <w:rPr>
          <w:rFonts w:ascii="Times New Roman" w:eastAsia="Times New Roman" w:hAnsi="Times New Roman" w:cs="Times New Roman"/>
          <w:color w:val="000000"/>
          <w:sz w:val="20"/>
          <w:szCs w:val="28"/>
        </w:rPr>
        <w:tab/>
      </w:r>
      <w:r w:rsidRPr="00171691">
        <w:rPr>
          <w:rFonts w:ascii="Times New Roman" w:eastAsia="Times New Roman" w:hAnsi="Times New Roman" w:cs="Times New Roman"/>
          <w:color w:val="000000"/>
          <w:sz w:val="28"/>
          <w:szCs w:val="28"/>
        </w:rPr>
        <w:tab/>
      </w:r>
      <w:r w:rsidRPr="00171691">
        <w:rPr>
          <w:rFonts w:ascii="Times New Roman" w:eastAsia="Times New Roman" w:hAnsi="Times New Roman" w:cs="Times New Roman"/>
          <w:b/>
          <w:color w:val="000000"/>
          <w:spacing w:val="1"/>
          <w:sz w:val="28"/>
          <w:szCs w:val="28"/>
        </w:rPr>
        <w:t>4.2.  Профсоюзный комитет:</w:t>
      </w:r>
    </w:p>
    <w:p w:rsidR="00171691" w:rsidRPr="00171691" w:rsidRDefault="00171691" w:rsidP="00171691">
      <w:pPr>
        <w:widowControl w:val="0"/>
        <w:shd w:val="clear" w:color="auto" w:fill="FFFFFF"/>
        <w:tabs>
          <w:tab w:val="left" w:pos="1512"/>
        </w:tabs>
        <w:autoSpaceDE w:val="0"/>
        <w:autoSpaceDN w:val="0"/>
        <w:adjustRightInd w:val="0"/>
        <w:spacing w:after="0" w:line="240" w:lineRule="auto"/>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pacing w:val="-2"/>
          <w:sz w:val="28"/>
          <w:szCs w:val="28"/>
        </w:rPr>
        <w:t xml:space="preserve">          4.2.1.</w:t>
      </w:r>
      <w:r w:rsidRPr="00171691">
        <w:rPr>
          <w:rFonts w:ascii="Times New Roman" w:eastAsia="Times New Roman" w:hAnsi="Times New Roman" w:cs="Times New Roman"/>
          <w:color w:val="000000"/>
          <w:spacing w:val="7"/>
          <w:sz w:val="28"/>
          <w:szCs w:val="28"/>
        </w:rPr>
        <w:t>Принимает участие в работе тарификационной комиссии</w:t>
      </w:r>
      <w:r w:rsidRPr="00171691">
        <w:rPr>
          <w:rFonts w:ascii="Times New Roman" w:eastAsia="Times New Roman" w:hAnsi="Times New Roman" w:cs="Times New Roman"/>
          <w:color w:val="000000"/>
          <w:spacing w:val="3"/>
          <w:sz w:val="28"/>
          <w:szCs w:val="28"/>
        </w:rPr>
        <w:t>,    разработке    всех   локальных    нормативных    документов образовательной организации по оплате труда.</w:t>
      </w:r>
    </w:p>
    <w:p w:rsidR="00171691" w:rsidRPr="00171691" w:rsidRDefault="00171691" w:rsidP="00171691">
      <w:pPr>
        <w:widowControl w:val="0"/>
        <w:shd w:val="clear" w:color="auto" w:fill="FFFFFF"/>
        <w:tabs>
          <w:tab w:val="left" w:pos="1584"/>
        </w:tabs>
        <w:autoSpaceDE w:val="0"/>
        <w:autoSpaceDN w:val="0"/>
        <w:adjustRightInd w:val="0"/>
        <w:spacing w:after="0" w:line="240" w:lineRule="auto"/>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pacing w:val="-1"/>
          <w:sz w:val="28"/>
          <w:szCs w:val="28"/>
        </w:rPr>
        <w:t xml:space="preserve">          4.2.2.</w:t>
      </w:r>
      <w:r w:rsidRPr="00171691">
        <w:rPr>
          <w:rFonts w:ascii="Times New Roman" w:eastAsia="Times New Roman" w:hAnsi="Times New Roman" w:cs="Times New Roman"/>
          <w:color w:val="000000"/>
          <w:spacing w:val="6"/>
          <w:sz w:val="28"/>
          <w:szCs w:val="28"/>
        </w:rPr>
        <w:t xml:space="preserve">Осуществляет общественный   </w:t>
      </w:r>
      <w:proofErr w:type="gramStart"/>
      <w:r w:rsidRPr="00171691">
        <w:rPr>
          <w:rFonts w:ascii="Times New Roman" w:eastAsia="Times New Roman" w:hAnsi="Times New Roman" w:cs="Times New Roman"/>
          <w:color w:val="000000"/>
          <w:spacing w:val="6"/>
          <w:sz w:val="28"/>
          <w:szCs w:val="28"/>
        </w:rPr>
        <w:t>контроль  за</w:t>
      </w:r>
      <w:proofErr w:type="gramEnd"/>
      <w:r w:rsidRPr="00171691">
        <w:rPr>
          <w:rFonts w:ascii="Times New Roman" w:eastAsia="Times New Roman" w:hAnsi="Times New Roman" w:cs="Times New Roman"/>
          <w:color w:val="000000"/>
          <w:spacing w:val="6"/>
          <w:sz w:val="28"/>
          <w:szCs w:val="28"/>
        </w:rPr>
        <w:t xml:space="preserve"> соблюдением </w:t>
      </w:r>
      <w:r w:rsidRPr="00171691">
        <w:rPr>
          <w:rFonts w:ascii="Times New Roman" w:eastAsia="Times New Roman" w:hAnsi="Times New Roman" w:cs="Times New Roman"/>
          <w:color w:val="000000"/>
          <w:spacing w:val="11"/>
          <w:sz w:val="28"/>
          <w:szCs w:val="28"/>
        </w:rPr>
        <w:t xml:space="preserve">правовых норм по оплате труда, своевременной и в полном объеме </w:t>
      </w:r>
      <w:r w:rsidRPr="00171691">
        <w:rPr>
          <w:rFonts w:ascii="Times New Roman" w:eastAsia="Times New Roman" w:hAnsi="Times New Roman" w:cs="Times New Roman"/>
          <w:color w:val="000000"/>
          <w:spacing w:val="2"/>
          <w:sz w:val="28"/>
          <w:szCs w:val="28"/>
        </w:rPr>
        <w:t>выплатой заработной платы работникам.</w:t>
      </w:r>
    </w:p>
    <w:p w:rsidR="00171691" w:rsidRPr="00171691" w:rsidRDefault="00171691" w:rsidP="00171691">
      <w:pPr>
        <w:widowControl w:val="0"/>
        <w:shd w:val="clear" w:color="auto" w:fill="FFFFFF"/>
        <w:tabs>
          <w:tab w:val="left" w:pos="1526"/>
        </w:tabs>
        <w:autoSpaceDE w:val="0"/>
        <w:autoSpaceDN w:val="0"/>
        <w:adjustRightInd w:val="0"/>
        <w:spacing w:after="0" w:line="240" w:lineRule="auto"/>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pacing w:val="-1"/>
          <w:sz w:val="28"/>
          <w:szCs w:val="28"/>
        </w:rPr>
        <w:t xml:space="preserve">        4.2.3. </w:t>
      </w:r>
      <w:r w:rsidRPr="00171691">
        <w:rPr>
          <w:rFonts w:ascii="Times New Roman" w:eastAsia="Times New Roman" w:hAnsi="Times New Roman" w:cs="Times New Roman"/>
          <w:color w:val="000000"/>
          <w:spacing w:val="3"/>
          <w:sz w:val="28"/>
          <w:szCs w:val="28"/>
        </w:rPr>
        <w:t xml:space="preserve">Представляет и защищает трудовые права членов профсоюза </w:t>
      </w:r>
      <w:r w:rsidRPr="00171691">
        <w:rPr>
          <w:rFonts w:ascii="Times New Roman" w:eastAsia="Times New Roman" w:hAnsi="Times New Roman" w:cs="Times New Roman"/>
          <w:color w:val="000000"/>
          <w:spacing w:val="2"/>
          <w:sz w:val="28"/>
          <w:szCs w:val="28"/>
        </w:rPr>
        <w:t>в комиссии по трудовым спорам и суде.</w:t>
      </w:r>
    </w:p>
    <w:p w:rsidR="00171691" w:rsidRPr="00171691" w:rsidRDefault="00171691" w:rsidP="00171691">
      <w:pPr>
        <w:widowControl w:val="0"/>
        <w:autoSpaceDE w:val="0"/>
        <w:autoSpaceDN w:val="0"/>
        <w:adjustRightInd w:val="0"/>
        <w:spacing w:after="0" w:line="240" w:lineRule="auto"/>
        <w:ind w:firstLine="645"/>
        <w:jc w:val="center"/>
        <w:rPr>
          <w:rFonts w:ascii="Times New Roman" w:eastAsia="Times New Roman" w:hAnsi="Times New Roman" w:cs="Times New Roman"/>
          <w:b/>
          <w:sz w:val="20"/>
          <w:szCs w:val="20"/>
        </w:rPr>
      </w:pPr>
    </w:p>
    <w:p w:rsidR="00171691" w:rsidRPr="00171691" w:rsidRDefault="00171691" w:rsidP="00171691">
      <w:pPr>
        <w:widowControl w:val="0"/>
        <w:autoSpaceDE w:val="0"/>
        <w:autoSpaceDN w:val="0"/>
        <w:adjustRightInd w:val="0"/>
        <w:spacing w:after="0" w:line="240" w:lineRule="auto"/>
        <w:ind w:firstLine="645"/>
        <w:jc w:val="center"/>
        <w:rPr>
          <w:rFonts w:ascii="Times New Roman" w:eastAsia="Times New Roman" w:hAnsi="Times New Roman" w:cs="Times New Roman"/>
          <w:b/>
          <w:sz w:val="28"/>
          <w:szCs w:val="28"/>
          <w:u w:val="single"/>
        </w:rPr>
      </w:pPr>
    </w:p>
    <w:p w:rsidR="00171691" w:rsidRPr="00171691" w:rsidRDefault="00171691" w:rsidP="00171691">
      <w:pPr>
        <w:widowControl w:val="0"/>
        <w:autoSpaceDE w:val="0"/>
        <w:autoSpaceDN w:val="0"/>
        <w:adjustRightInd w:val="0"/>
        <w:spacing w:after="0" w:line="240" w:lineRule="auto"/>
        <w:ind w:firstLine="645"/>
        <w:jc w:val="center"/>
        <w:rPr>
          <w:rFonts w:ascii="Times New Roman" w:eastAsia="Times New Roman" w:hAnsi="Times New Roman" w:cs="Times New Roman"/>
          <w:b/>
          <w:sz w:val="28"/>
          <w:szCs w:val="28"/>
          <w:u w:val="single"/>
        </w:rPr>
      </w:pPr>
      <w:r w:rsidRPr="00171691">
        <w:rPr>
          <w:rFonts w:ascii="Times New Roman" w:eastAsia="Times New Roman" w:hAnsi="Times New Roman" w:cs="Times New Roman"/>
          <w:b/>
          <w:sz w:val="28"/>
          <w:szCs w:val="28"/>
          <w:u w:val="single"/>
          <w:lang w:val="en-US"/>
        </w:rPr>
        <w:t>V</w:t>
      </w:r>
      <w:r w:rsidRPr="00171691">
        <w:rPr>
          <w:rFonts w:ascii="Times New Roman" w:eastAsia="Times New Roman" w:hAnsi="Times New Roman" w:cs="Times New Roman"/>
          <w:b/>
          <w:sz w:val="28"/>
          <w:szCs w:val="28"/>
          <w:u w:val="single"/>
        </w:rPr>
        <w:t>. Развитие педагогического потенциала</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rPr>
      </w:pP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b/>
          <w:sz w:val="28"/>
          <w:szCs w:val="28"/>
        </w:rPr>
        <w:t>5.1. Работодатель совместно с выборным органом первичной профсоюзной организации договорились</w:t>
      </w:r>
      <w:r w:rsidRPr="00171691">
        <w:rPr>
          <w:rFonts w:ascii="Times New Roman" w:eastAsia="Times New Roman" w:hAnsi="Times New Roman" w:cs="Times New Roman"/>
          <w:sz w:val="28"/>
          <w:szCs w:val="28"/>
        </w:rPr>
        <w:t>, что в целях реализации Национальной образовательной инициативы «Наша новая школа» и «Стратегии развития образования Республики Татарстан «</w:t>
      </w:r>
      <w:proofErr w:type="spellStart"/>
      <w:r w:rsidRPr="00171691">
        <w:rPr>
          <w:rFonts w:ascii="Times New Roman" w:eastAsia="Times New Roman" w:hAnsi="Times New Roman" w:cs="Times New Roman"/>
          <w:sz w:val="28"/>
          <w:szCs w:val="28"/>
        </w:rPr>
        <w:t>Килэчэк</w:t>
      </w:r>
      <w:proofErr w:type="spellEnd"/>
      <w:proofErr w:type="gramStart"/>
      <w:r w:rsidRPr="00171691">
        <w:rPr>
          <w:rFonts w:ascii="Times New Roman" w:eastAsia="Times New Roman" w:hAnsi="Times New Roman" w:cs="Times New Roman"/>
          <w:sz w:val="28"/>
          <w:szCs w:val="28"/>
        </w:rPr>
        <w:t>»-</w:t>
      </w:r>
      <w:proofErr w:type="gramEnd"/>
      <w:r w:rsidRPr="00171691">
        <w:rPr>
          <w:rFonts w:ascii="Times New Roman" w:eastAsia="Times New Roman" w:hAnsi="Times New Roman" w:cs="Times New Roman"/>
          <w:sz w:val="28"/>
          <w:szCs w:val="28"/>
        </w:rPr>
        <w:t>«Будущее»  на 2010-2</w:t>
      </w:r>
      <w:r w:rsidR="00A11FF4">
        <w:rPr>
          <w:rFonts w:ascii="Times New Roman" w:eastAsia="Times New Roman" w:hAnsi="Times New Roman" w:cs="Times New Roman"/>
          <w:sz w:val="28"/>
          <w:szCs w:val="28"/>
        </w:rPr>
        <w:t>015гг.»,  «</w:t>
      </w:r>
      <w:r w:rsidRPr="00171691">
        <w:rPr>
          <w:rFonts w:ascii="Times New Roman" w:eastAsia="Times New Roman" w:hAnsi="Times New Roman" w:cs="Times New Roman"/>
          <w:sz w:val="28"/>
          <w:szCs w:val="28"/>
        </w:rPr>
        <w:t xml:space="preserve"> направленных  на модернизацию и развитие образовательной организации:</w:t>
      </w:r>
    </w:p>
    <w:p w:rsidR="00171691" w:rsidRPr="00171691" w:rsidRDefault="00171691" w:rsidP="00171691">
      <w:pPr>
        <w:widowControl w:val="0"/>
        <w:autoSpaceDE w:val="0"/>
        <w:autoSpaceDN w:val="0"/>
        <w:adjustRightInd w:val="0"/>
        <w:spacing w:after="0" w:line="240" w:lineRule="auto"/>
        <w:ind w:firstLine="567"/>
        <w:jc w:val="both"/>
        <w:rPr>
          <w:rFonts w:ascii="Times New Roman" w:eastAsia="Calibri" w:hAnsi="Times New Roman" w:cs="Times New Roman"/>
          <w:kern w:val="1"/>
          <w:sz w:val="28"/>
          <w:szCs w:val="28"/>
          <w:lang w:eastAsia="ar-SA"/>
        </w:rPr>
      </w:pPr>
      <w:r w:rsidRPr="00171691">
        <w:rPr>
          <w:rFonts w:ascii="Times New Roman" w:eastAsia="Calibri" w:hAnsi="Times New Roman" w:cs="Times New Roman"/>
          <w:sz w:val="28"/>
          <w:szCs w:val="28"/>
          <w:lang w:eastAsia="ar-SA"/>
        </w:rPr>
        <w:t>5.1.1.</w:t>
      </w:r>
      <w:r w:rsidRPr="00171691">
        <w:rPr>
          <w:rFonts w:ascii="Times New Roman" w:eastAsia="Calibri" w:hAnsi="Times New Roman" w:cs="Times New Roman"/>
          <w:kern w:val="1"/>
          <w:sz w:val="28"/>
          <w:szCs w:val="28"/>
          <w:lang w:eastAsia="ar-SA"/>
        </w:rPr>
        <w:t xml:space="preserve"> Способствуют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171691" w:rsidRPr="00171691" w:rsidRDefault="00171691" w:rsidP="00171691">
      <w:pPr>
        <w:widowControl w:val="0"/>
        <w:autoSpaceDE w:val="0"/>
        <w:autoSpaceDN w:val="0"/>
        <w:adjustRightInd w:val="0"/>
        <w:spacing w:after="0" w:line="240" w:lineRule="auto"/>
        <w:ind w:firstLine="567"/>
        <w:jc w:val="both"/>
        <w:rPr>
          <w:rFonts w:ascii="Times New Roman" w:eastAsia="Calibri" w:hAnsi="Times New Roman" w:cs="Times New Roman"/>
          <w:kern w:val="1"/>
          <w:sz w:val="28"/>
          <w:szCs w:val="28"/>
          <w:lang w:eastAsia="ar-SA"/>
        </w:rPr>
      </w:pPr>
      <w:r w:rsidRPr="00171691">
        <w:rPr>
          <w:rFonts w:ascii="Times New Roman" w:eastAsia="Calibri" w:hAnsi="Times New Roman" w:cs="Times New Roman"/>
          <w:kern w:val="1"/>
          <w:sz w:val="28"/>
          <w:szCs w:val="28"/>
          <w:lang w:eastAsia="ar-SA"/>
        </w:rPr>
        <w:t>5.1.2.</w:t>
      </w:r>
      <w:r w:rsidRPr="00171691">
        <w:rPr>
          <w:rFonts w:ascii="Times New Roman" w:eastAsia="Calibri" w:hAnsi="Times New Roman" w:cs="Times New Roman"/>
          <w:sz w:val="28"/>
          <w:szCs w:val="28"/>
          <w:lang w:eastAsia="ar-SA"/>
        </w:rPr>
        <w:t xml:space="preserve"> Содействуют </w:t>
      </w:r>
      <w:r w:rsidRPr="00171691">
        <w:rPr>
          <w:rFonts w:ascii="Times New Roman" w:eastAsia="Calibri"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171691" w:rsidRPr="00171691" w:rsidRDefault="00171691" w:rsidP="00171691">
      <w:pPr>
        <w:widowControl w:val="0"/>
        <w:autoSpaceDE w:val="0"/>
        <w:autoSpaceDN w:val="0"/>
        <w:adjustRightInd w:val="0"/>
        <w:spacing w:after="0" w:line="240" w:lineRule="auto"/>
        <w:ind w:firstLine="709"/>
        <w:jc w:val="both"/>
        <w:rPr>
          <w:rFonts w:ascii="Times New Roman" w:eastAsia="Calibri" w:hAnsi="Times New Roman" w:cs="Times New Roman"/>
          <w:kern w:val="1"/>
          <w:sz w:val="28"/>
          <w:szCs w:val="28"/>
          <w:lang w:eastAsia="ar-SA"/>
        </w:rPr>
      </w:pPr>
      <w:r w:rsidRPr="00171691">
        <w:rPr>
          <w:rFonts w:ascii="Times New Roman" w:eastAsia="Calibri" w:hAnsi="Times New Roman" w:cs="Times New Roman"/>
          <w:sz w:val="28"/>
          <w:szCs w:val="28"/>
          <w:lang w:eastAsia="ar-SA"/>
        </w:rPr>
        <w:t>5.1.3. С</w:t>
      </w:r>
      <w:r w:rsidRPr="00171691">
        <w:rPr>
          <w:rFonts w:ascii="Times New Roman" w:eastAsia="Calibri" w:hAnsi="Times New Roman" w:cs="Times New Roman"/>
          <w:kern w:val="1"/>
          <w:sz w:val="28"/>
          <w:szCs w:val="28"/>
          <w:lang w:eastAsia="ar-SA"/>
        </w:rPr>
        <w:t xml:space="preserve">одействуют созданию необходимых условий труда педагогическим работникам и   оснащенности  рабочего места, в том числе </w:t>
      </w:r>
      <w:r w:rsidRPr="00171691">
        <w:rPr>
          <w:rFonts w:ascii="Times New Roman" w:eastAsia="Calibri" w:hAnsi="Times New Roman" w:cs="Times New Roman"/>
          <w:kern w:val="1"/>
          <w:sz w:val="28"/>
          <w:szCs w:val="28"/>
          <w:lang w:eastAsia="ar-SA"/>
        </w:rPr>
        <w:lastRenderedPageBreak/>
        <w:t>современной оргтехникой, лицензионным программным обеспечением на уровне современных требований.</w:t>
      </w:r>
    </w:p>
    <w:p w:rsidR="00171691" w:rsidRPr="00171691" w:rsidRDefault="00171691" w:rsidP="00171691">
      <w:pPr>
        <w:widowControl w:val="0"/>
        <w:autoSpaceDE w:val="0"/>
        <w:autoSpaceDN w:val="0"/>
        <w:adjustRightInd w:val="0"/>
        <w:spacing w:after="0" w:line="240" w:lineRule="auto"/>
        <w:ind w:firstLine="709"/>
        <w:jc w:val="both"/>
        <w:rPr>
          <w:rFonts w:ascii="Times New Roman" w:eastAsia="Calibri" w:hAnsi="Times New Roman" w:cs="Times New Roman"/>
          <w:kern w:val="1"/>
          <w:sz w:val="28"/>
          <w:szCs w:val="28"/>
          <w:lang w:eastAsia="ar-SA"/>
        </w:rPr>
      </w:pPr>
      <w:r w:rsidRPr="00171691">
        <w:rPr>
          <w:rFonts w:ascii="Times New Roman" w:eastAsia="Calibri" w:hAnsi="Times New Roman" w:cs="Times New Roman"/>
          <w:kern w:val="1"/>
          <w:sz w:val="28"/>
          <w:szCs w:val="28"/>
          <w:lang w:eastAsia="ar-SA"/>
        </w:rPr>
        <w:t>5.1.4. Обеспечивают реальные возможности организации и проведения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w:t>
      </w:r>
    </w:p>
    <w:p w:rsidR="00171691" w:rsidRPr="00171691" w:rsidRDefault="00171691" w:rsidP="00171691">
      <w:pPr>
        <w:widowControl w:val="0"/>
        <w:autoSpaceDE w:val="0"/>
        <w:autoSpaceDN w:val="0"/>
        <w:adjustRightInd w:val="0"/>
        <w:spacing w:after="0" w:line="240" w:lineRule="auto"/>
        <w:ind w:firstLine="709"/>
        <w:jc w:val="both"/>
        <w:rPr>
          <w:rFonts w:ascii="Times New Roman" w:eastAsia="Calibri" w:hAnsi="Times New Roman" w:cs="Times New Roman"/>
          <w:kern w:val="1"/>
          <w:sz w:val="28"/>
          <w:szCs w:val="28"/>
          <w:lang w:eastAsia="ar-SA"/>
        </w:rPr>
      </w:pPr>
      <w:r w:rsidRPr="00171691">
        <w:rPr>
          <w:rFonts w:ascii="Times New Roman" w:eastAsia="Calibri" w:hAnsi="Times New Roman" w:cs="Times New Roman"/>
          <w:kern w:val="1"/>
          <w:sz w:val="28"/>
          <w:szCs w:val="28"/>
          <w:lang w:eastAsia="ar-SA"/>
        </w:rPr>
        <w:t>5.1.5. Способствуют  принятию адекватных мер по обеспечению должного уровня социальной защиты увольняемым по результатам аттестации педагогическим работникам.</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rPr>
      </w:pPr>
      <w:r w:rsidRPr="00171691">
        <w:rPr>
          <w:rFonts w:ascii="Times New Roman" w:eastAsia="Calibri" w:hAnsi="Times New Roman" w:cs="Times New Roman"/>
          <w:kern w:val="1"/>
          <w:sz w:val="28"/>
          <w:szCs w:val="28"/>
          <w:lang w:eastAsia="ar-SA"/>
        </w:rPr>
        <w:t xml:space="preserve">5.1.6. Обеспечивают формирование </w:t>
      </w:r>
      <w:proofErr w:type="gramStart"/>
      <w:r w:rsidRPr="00171691">
        <w:rPr>
          <w:rFonts w:ascii="Times New Roman" w:eastAsia="Times New Roman" w:hAnsi="Times New Roman" w:cs="Times New Roman"/>
          <w:sz w:val="28"/>
          <w:szCs w:val="28"/>
        </w:rPr>
        <w:t>фонда оплаты труда работников образовательной организации</w:t>
      </w:r>
      <w:proofErr w:type="gramEnd"/>
      <w:r w:rsidRPr="00171691">
        <w:rPr>
          <w:rFonts w:ascii="Times New Roman" w:eastAsia="Times New Roman" w:hAnsi="Times New Roman" w:cs="Times New Roman"/>
          <w:sz w:val="28"/>
          <w:szCs w:val="28"/>
        </w:rPr>
        <w:t xml:space="preserve">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171691" w:rsidRPr="00171691" w:rsidRDefault="00171691" w:rsidP="00171691">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5.1.7. Содействуют сохранению финансирования дополнительных мер на муниципальном уровне по поддержке лучших учителей и образовательных организаций, способствуют поощрению педагогических коллективов школ, признанных лучшими в регионе, муниципальном образовании.</w:t>
      </w:r>
    </w:p>
    <w:p w:rsidR="00171691" w:rsidRPr="00171691" w:rsidRDefault="00171691" w:rsidP="00171691">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5.1.8. Обеспечивают организацию и финансирование мероприятий по формированию позитивного имиджа и повышению социального статуса учителя, воспитателя, педагога дополнительного образования и других педагогических работников:</w:t>
      </w:r>
    </w:p>
    <w:p w:rsidR="00171691" w:rsidRPr="00171691" w:rsidRDefault="00171691" w:rsidP="00171691">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конкурсов «Учитель года», «Воспитатель года», «Лучший директор образовательной организации», «Школа года» и др.;</w:t>
      </w:r>
    </w:p>
    <w:p w:rsidR="00171691" w:rsidRPr="00171691" w:rsidRDefault="00171691" w:rsidP="00171691">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171691" w:rsidRPr="00171691" w:rsidRDefault="00171691" w:rsidP="00171691">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мероприятий по формированию позитивного имиджа учителя: экспозиции, выставки работ, раскрывающие задачи и условия профессиональной деятельности учителя и др.</w:t>
      </w:r>
    </w:p>
    <w:p w:rsidR="00171691" w:rsidRPr="00171691" w:rsidRDefault="00171691" w:rsidP="00171691">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проводят совместную работу с территориальными Советами, ассоциацией молодых педагогов Республики Татарстан и творчески работающих педагогов,  советов ветеранов педагогического труда для формирования и распространения позитивного имиджа педагогического работника.</w:t>
      </w:r>
    </w:p>
    <w:p w:rsidR="00171691" w:rsidRPr="00171691" w:rsidRDefault="00171691" w:rsidP="00171691">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5.1.9. Организуют работу внештатных корреспондентов при первичной организации Профсоюза для пропаганды деятельности профсоюзных организаций, для повышения профессионального престижа работников образования.</w:t>
      </w:r>
    </w:p>
    <w:p w:rsidR="00171691" w:rsidRPr="00171691" w:rsidRDefault="00171691" w:rsidP="00171691">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p>
    <w:p w:rsidR="00171691" w:rsidRPr="00171691" w:rsidRDefault="00171691" w:rsidP="00171691">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8"/>
          <w:szCs w:val="28"/>
          <w:u w:val="single"/>
        </w:rPr>
      </w:pPr>
    </w:p>
    <w:p w:rsidR="00171691" w:rsidRPr="00171691" w:rsidRDefault="00171691" w:rsidP="00171691">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8"/>
          <w:szCs w:val="28"/>
          <w:u w:val="single"/>
        </w:rPr>
      </w:pPr>
    </w:p>
    <w:p w:rsidR="00171691" w:rsidRPr="00171691" w:rsidRDefault="00171691" w:rsidP="00171691">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8"/>
          <w:szCs w:val="28"/>
          <w:u w:val="single"/>
        </w:rPr>
      </w:pPr>
      <w:r w:rsidRPr="00171691">
        <w:rPr>
          <w:rFonts w:ascii="Times New Roman" w:eastAsia="Times New Roman" w:hAnsi="Times New Roman" w:cs="Times New Roman"/>
          <w:b/>
          <w:color w:val="000000"/>
          <w:sz w:val="28"/>
          <w:szCs w:val="28"/>
          <w:u w:val="single"/>
          <w:lang w:val="en-US"/>
        </w:rPr>
        <w:lastRenderedPageBreak/>
        <w:t>VI</w:t>
      </w:r>
      <w:r w:rsidRPr="00171691">
        <w:rPr>
          <w:rFonts w:ascii="Times New Roman" w:eastAsia="Times New Roman" w:hAnsi="Times New Roman" w:cs="Times New Roman"/>
          <w:b/>
          <w:color w:val="000000"/>
          <w:sz w:val="28"/>
          <w:szCs w:val="28"/>
          <w:u w:val="single"/>
        </w:rPr>
        <w:t xml:space="preserve">. Подготовка </w:t>
      </w:r>
      <w:proofErr w:type="gramStart"/>
      <w:r w:rsidRPr="00171691">
        <w:rPr>
          <w:rFonts w:ascii="Times New Roman" w:eastAsia="Times New Roman" w:hAnsi="Times New Roman" w:cs="Times New Roman"/>
          <w:b/>
          <w:color w:val="000000"/>
          <w:sz w:val="28"/>
          <w:szCs w:val="28"/>
          <w:u w:val="single"/>
        </w:rPr>
        <w:t>кадров .</w:t>
      </w:r>
      <w:proofErr w:type="gramEnd"/>
      <w:r w:rsidRPr="00171691">
        <w:rPr>
          <w:rFonts w:ascii="Times New Roman" w:eastAsia="Times New Roman" w:hAnsi="Times New Roman" w:cs="Times New Roman"/>
          <w:b/>
          <w:color w:val="000000"/>
          <w:sz w:val="28"/>
          <w:szCs w:val="28"/>
          <w:u w:val="single"/>
        </w:rPr>
        <w:t xml:space="preserve"> Обеспечение занятости.</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171691" w:rsidRPr="00171691" w:rsidRDefault="00171691" w:rsidP="00171691">
      <w:pPr>
        <w:widowControl w:val="0"/>
        <w:autoSpaceDE w:val="0"/>
        <w:autoSpaceDN w:val="0"/>
        <w:adjustRightInd w:val="0"/>
        <w:spacing w:after="120" w:line="240" w:lineRule="auto"/>
        <w:ind w:left="283"/>
        <w:rPr>
          <w:rFonts w:ascii="Times New Roman" w:eastAsia="Times New Roman" w:hAnsi="Times New Roman" w:cs="Times New Roman"/>
          <w:b/>
          <w:color w:val="000000"/>
          <w:sz w:val="28"/>
          <w:szCs w:val="28"/>
        </w:rPr>
      </w:pPr>
      <w:r w:rsidRPr="00171691">
        <w:rPr>
          <w:rFonts w:ascii="Times New Roman" w:eastAsia="Times New Roman" w:hAnsi="Times New Roman" w:cs="Times New Roman"/>
          <w:b/>
          <w:color w:val="000000"/>
          <w:sz w:val="28"/>
          <w:szCs w:val="28"/>
        </w:rPr>
        <w:t>Работодатель:</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6.1. Осуществляет анализ кадрового обеспечения образовательной организации,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образовательной организации.</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6.1.2. Разрабатывает систему мер по подготовке работников (профессиональное образование и профессиональное обучение) и дополнительному профессиональному образованию работников, опережающего обучения увольняемых по сокращению штата (численности) работников. </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p>
    <w:p w:rsidR="00171691" w:rsidRPr="00171691" w:rsidRDefault="00171691" w:rsidP="00171691">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b/>
          <w:sz w:val="28"/>
          <w:szCs w:val="28"/>
        </w:rPr>
      </w:pPr>
      <w:r w:rsidRPr="00171691">
        <w:rPr>
          <w:rFonts w:ascii="Times New Roman" w:eastAsia="Times New Roman" w:hAnsi="Times New Roman" w:cs="Times New Roman"/>
          <w:b/>
          <w:sz w:val="28"/>
          <w:szCs w:val="28"/>
        </w:rPr>
        <w:t>Профсоюзный комитет:</w:t>
      </w:r>
    </w:p>
    <w:p w:rsidR="00171691" w:rsidRPr="00171691" w:rsidRDefault="00171691" w:rsidP="00171691">
      <w:pPr>
        <w:widowControl w:val="0"/>
        <w:tabs>
          <w:tab w:val="left" w:pos="6865"/>
        </w:tabs>
        <w:autoSpaceDE w:val="0"/>
        <w:autoSpaceDN w:val="0"/>
        <w:adjustRightInd w:val="0"/>
        <w:spacing w:after="0" w:line="240" w:lineRule="auto"/>
        <w:ind w:left="113" w:right="113"/>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          6.2.1.Представляет интересы членов Профсоюза при ликвидации организации, сокращении рабочих мест и принимает меры по защите прав работников, в том числе осуществляет </w:t>
      </w:r>
      <w:proofErr w:type="gramStart"/>
      <w:r w:rsidRPr="00171691">
        <w:rPr>
          <w:rFonts w:ascii="Times New Roman" w:eastAsia="Times New Roman" w:hAnsi="Times New Roman" w:cs="Times New Roman"/>
          <w:sz w:val="28"/>
          <w:szCs w:val="28"/>
        </w:rPr>
        <w:t>контроль за</w:t>
      </w:r>
      <w:proofErr w:type="gramEnd"/>
      <w:r w:rsidRPr="00171691">
        <w:rPr>
          <w:rFonts w:ascii="Times New Roman" w:eastAsia="Times New Roman" w:hAnsi="Times New Roman" w:cs="Times New Roman"/>
          <w:sz w:val="28"/>
          <w:szCs w:val="28"/>
        </w:rPr>
        <w:t xml:space="preserve"> предоставлением работодателем при высвобождении работников всех гарантий и компенсаций, предусмотренных ТК РФ.</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6.2.2.Консультирует с целью предотвращения  нарушения прав работников и соблюдения гарантий работникам образования при реорганизации и ликвидации образовательной организации.</w:t>
      </w:r>
    </w:p>
    <w:p w:rsidR="00171691" w:rsidRPr="00171691" w:rsidRDefault="00171691" w:rsidP="00171691">
      <w:pPr>
        <w:widowControl w:val="0"/>
        <w:shd w:val="clear" w:color="auto" w:fill="FFFFFF"/>
        <w:tabs>
          <w:tab w:val="left" w:pos="1282"/>
        </w:tabs>
        <w:autoSpaceDE w:val="0"/>
        <w:autoSpaceDN w:val="0"/>
        <w:adjustRightInd w:val="0"/>
        <w:spacing w:after="0" w:line="240" w:lineRule="auto"/>
        <w:ind w:firstLine="566"/>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pacing w:val="-2"/>
          <w:sz w:val="28"/>
          <w:szCs w:val="28"/>
        </w:rPr>
        <w:t xml:space="preserve">   6.2.3.</w:t>
      </w:r>
      <w:r w:rsidRPr="00171691">
        <w:rPr>
          <w:rFonts w:ascii="Times New Roman" w:eastAsia="Times New Roman" w:hAnsi="Times New Roman" w:cs="Times New Roman"/>
          <w:color w:val="000000"/>
          <w:sz w:val="28"/>
          <w:szCs w:val="28"/>
        </w:rPr>
        <w:tab/>
        <w:t xml:space="preserve"> Осуществляет обще</w:t>
      </w:r>
      <w:r w:rsidRPr="00171691">
        <w:rPr>
          <w:rFonts w:ascii="Times New Roman" w:eastAsia="Times New Roman" w:hAnsi="Times New Roman" w:cs="Times New Roman"/>
          <w:color w:val="000000"/>
          <w:spacing w:val="2"/>
          <w:sz w:val="28"/>
          <w:szCs w:val="28"/>
        </w:rPr>
        <w:t xml:space="preserve">ственный    </w:t>
      </w:r>
      <w:proofErr w:type="gramStart"/>
      <w:r w:rsidRPr="00171691">
        <w:rPr>
          <w:rFonts w:ascii="Times New Roman" w:eastAsia="Times New Roman" w:hAnsi="Times New Roman" w:cs="Times New Roman"/>
          <w:color w:val="000000"/>
          <w:spacing w:val="2"/>
          <w:sz w:val="28"/>
          <w:szCs w:val="28"/>
        </w:rPr>
        <w:t>контроль   за</w:t>
      </w:r>
      <w:proofErr w:type="gramEnd"/>
      <w:r w:rsidRPr="00171691">
        <w:rPr>
          <w:rFonts w:ascii="Times New Roman" w:eastAsia="Times New Roman" w:hAnsi="Times New Roman" w:cs="Times New Roman"/>
          <w:color w:val="000000"/>
          <w:spacing w:val="2"/>
          <w:sz w:val="28"/>
          <w:szCs w:val="28"/>
        </w:rPr>
        <w:t xml:space="preserve">    соблюдением    трудового </w:t>
      </w:r>
      <w:r w:rsidRPr="00171691">
        <w:rPr>
          <w:rFonts w:ascii="Times New Roman" w:eastAsia="Times New Roman" w:hAnsi="Times New Roman" w:cs="Times New Roman"/>
          <w:color w:val="000000"/>
          <w:spacing w:val="4"/>
          <w:sz w:val="28"/>
          <w:szCs w:val="28"/>
        </w:rPr>
        <w:t xml:space="preserve">законодательства   в   вопросах   занятости   работников,   нормативных </w:t>
      </w:r>
      <w:r w:rsidRPr="00171691">
        <w:rPr>
          <w:rFonts w:ascii="Times New Roman" w:eastAsia="Times New Roman" w:hAnsi="Times New Roman" w:cs="Times New Roman"/>
          <w:color w:val="000000"/>
          <w:spacing w:val="2"/>
          <w:sz w:val="28"/>
          <w:szCs w:val="28"/>
        </w:rPr>
        <w:t xml:space="preserve">документов   при   проведении   аттестации,   </w:t>
      </w:r>
      <w:r w:rsidRPr="00171691">
        <w:rPr>
          <w:rFonts w:ascii="Times New Roman" w:eastAsia="Times New Roman" w:hAnsi="Times New Roman" w:cs="Times New Roman"/>
          <w:sz w:val="28"/>
          <w:szCs w:val="28"/>
        </w:rPr>
        <w:t>подготовки (профессиональное образование и профессиональное обучение) и дополнительного профессионального образования</w:t>
      </w:r>
      <w:r w:rsidRPr="00171691">
        <w:rPr>
          <w:rFonts w:ascii="Times New Roman" w:eastAsia="Times New Roman" w:hAnsi="Times New Roman" w:cs="Times New Roman"/>
          <w:color w:val="000000"/>
          <w:spacing w:val="2"/>
          <w:sz w:val="28"/>
          <w:szCs w:val="28"/>
        </w:rPr>
        <w:t xml:space="preserve"> педагогических работников.</w:t>
      </w:r>
    </w:p>
    <w:p w:rsidR="00171691" w:rsidRPr="00171691" w:rsidRDefault="00171691" w:rsidP="00171691">
      <w:pPr>
        <w:widowControl w:val="0"/>
        <w:shd w:val="clear" w:color="auto" w:fill="FFFFFF"/>
        <w:tabs>
          <w:tab w:val="left" w:pos="1147"/>
          <w:tab w:val="left" w:pos="2093"/>
          <w:tab w:val="left" w:pos="3802"/>
          <w:tab w:val="left" w:pos="5606"/>
        </w:tabs>
        <w:autoSpaceDE w:val="0"/>
        <w:autoSpaceDN w:val="0"/>
        <w:adjustRightInd w:val="0"/>
        <w:spacing w:after="0" w:line="240" w:lineRule="auto"/>
        <w:ind w:left="5" w:firstLine="552"/>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pacing w:val="-1"/>
          <w:sz w:val="28"/>
          <w:szCs w:val="28"/>
        </w:rPr>
        <w:t xml:space="preserve"> 6.2.4. </w:t>
      </w:r>
      <w:r w:rsidRPr="00171691">
        <w:rPr>
          <w:rFonts w:ascii="Times New Roman" w:eastAsia="Times New Roman" w:hAnsi="Times New Roman" w:cs="Times New Roman"/>
          <w:color w:val="000000"/>
          <w:spacing w:val="6"/>
          <w:sz w:val="28"/>
          <w:szCs w:val="28"/>
        </w:rPr>
        <w:t xml:space="preserve">Принимает участие в подготовке и проведении аттестации </w:t>
      </w:r>
      <w:r w:rsidRPr="00171691">
        <w:rPr>
          <w:rFonts w:ascii="Times New Roman" w:eastAsia="Times New Roman" w:hAnsi="Times New Roman" w:cs="Times New Roman"/>
          <w:color w:val="000000"/>
          <w:sz w:val="28"/>
          <w:szCs w:val="28"/>
        </w:rPr>
        <w:t xml:space="preserve">педагогических </w:t>
      </w:r>
      <w:r w:rsidRPr="00171691">
        <w:rPr>
          <w:rFonts w:ascii="Times New Roman" w:eastAsia="Times New Roman" w:hAnsi="Times New Roman" w:cs="Times New Roman"/>
          <w:color w:val="000000"/>
          <w:spacing w:val="-1"/>
          <w:sz w:val="28"/>
          <w:szCs w:val="28"/>
        </w:rPr>
        <w:t>работников образовательной  организации</w:t>
      </w:r>
      <w:r w:rsidRPr="00171691">
        <w:rPr>
          <w:rFonts w:ascii="Times New Roman" w:eastAsia="Times New Roman" w:hAnsi="Times New Roman" w:cs="Times New Roman"/>
          <w:color w:val="000000"/>
          <w:sz w:val="28"/>
          <w:szCs w:val="28"/>
        </w:rPr>
        <w:t>.</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b/>
          <w:sz w:val="28"/>
          <w:szCs w:val="28"/>
        </w:rPr>
      </w:pPr>
      <w:r w:rsidRPr="00171691">
        <w:rPr>
          <w:rFonts w:ascii="Times New Roman" w:eastAsia="Times New Roman" w:hAnsi="Times New Roman" w:cs="Times New Roman"/>
          <w:b/>
          <w:sz w:val="28"/>
          <w:szCs w:val="28"/>
        </w:rPr>
        <w:t>6.3.Стороны договорились:</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b/>
          <w:sz w:val="28"/>
          <w:szCs w:val="28"/>
        </w:rPr>
      </w:pPr>
    </w:p>
    <w:p w:rsidR="00171691" w:rsidRPr="00171691" w:rsidRDefault="00171691" w:rsidP="00171691">
      <w:pPr>
        <w:widowControl w:val="0"/>
        <w:autoSpaceDE w:val="0"/>
        <w:autoSpaceDN w:val="0"/>
        <w:adjustRightInd w:val="0"/>
        <w:spacing w:after="120" w:line="240" w:lineRule="auto"/>
        <w:ind w:firstLine="283"/>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6.3.1.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171691" w:rsidRPr="00171691" w:rsidRDefault="00171691" w:rsidP="00171691">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lastRenderedPageBreak/>
        <w:t xml:space="preserve">6.3.2. </w:t>
      </w:r>
      <w:proofErr w:type="gramStart"/>
      <w:r w:rsidRPr="00171691">
        <w:rPr>
          <w:rFonts w:ascii="Times New Roman" w:eastAsia="Times New Roman" w:hAnsi="Times New Roman" w:cs="Times New Roman"/>
          <w:sz w:val="28"/>
          <w:szCs w:val="28"/>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w:t>
      </w:r>
      <w:proofErr w:type="gramEnd"/>
      <w:r w:rsidRPr="00171691">
        <w:rPr>
          <w:rFonts w:ascii="Times New Roman" w:eastAsia="Times New Roman" w:hAnsi="Times New Roman" w:cs="Times New Roman"/>
          <w:sz w:val="28"/>
          <w:szCs w:val="28"/>
        </w:rPr>
        <w:t xml:space="preserve"> Российской Федерации.</w:t>
      </w:r>
    </w:p>
    <w:p w:rsidR="00171691" w:rsidRPr="00171691" w:rsidRDefault="00171691" w:rsidP="00171691">
      <w:pPr>
        <w:widowControl w:val="0"/>
        <w:autoSpaceDE w:val="0"/>
        <w:autoSpaceDN w:val="0"/>
        <w:adjustRightInd w:val="0"/>
        <w:spacing w:after="0" w:line="240" w:lineRule="auto"/>
        <w:ind w:firstLine="442"/>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6.3.3.Гарантировать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6.4.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6.4.1.Считать критериями массового увольнения работников в отрасли: </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увольнение работников в связи с ликвидацией образовательной организации с численностью 15 и более работающих;</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6.4.2.Увольнение работников, связанное с ликвидацией, сокращением численности или штата работников образовательной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Предоставлять высвобождаемым работникам оплачиваемого времени для поиска новой работы до расторжения с ними  трудового договора.</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Увольнять штатных работников из числа преподавательского состава в связи с сокращением численности (штата) только по окончании учебного года.</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6.4.3. </w:t>
      </w:r>
      <w:proofErr w:type="gramStart"/>
      <w:r w:rsidRPr="00171691">
        <w:rPr>
          <w:rFonts w:ascii="Times New Roman" w:eastAsia="Times New Roman" w:hAnsi="Times New Roman" w:cs="Times New Roman"/>
          <w:sz w:val="28"/>
          <w:szCs w:val="28"/>
        </w:rPr>
        <w:t xml:space="preserve">При сокращении численности или штата работников образовательной организации преимущественным правом на оставление на работе пользуются, помимо предусмотренного ст.179 ТК РФ: работники </w:t>
      </w:r>
      <w:proofErr w:type="spellStart"/>
      <w:r w:rsidRPr="00171691">
        <w:rPr>
          <w:rFonts w:ascii="Times New Roman" w:eastAsia="Times New Roman" w:hAnsi="Times New Roman" w:cs="Times New Roman"/>
          <w:sz w:val="28"/>
          <w:szCs w:val="28"/>
        </w:rPr>
        <w:t>предпенсионного</w:t>
      </w:r>
      <w:proofErr w:type="spellEnd"/>
      <w:r w:rsidRPr="00171691">
        <w:rPr>
          <w:rFonts w:ascii="Times New Roman" w:eastAsia="Times New Roman" w:hAnsi="Times New Roman" w:cs="Times New Roman"/>
          <w:sz w:val="28"/>
          <w:szCs w:val="28"/>
        </w:rPr>
        <w:t xml:space="preserve"> возраста (не более чем за два  года до пенсии по старости),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организациях;</w:t>
      </w:r>
      <w:proofErr w:type="gramEnd"/>
      <w:r w:rsidRPr="00171691">
        <w:rPr>
          <w:rFonts w:ascii="Times New Roman" w:eastAsia="Times New Roman" w:hAnsi="Times New Roman" w:cs="Times New Roman"/>
          <w:sz w:val="28"/>
          <w:szCs w:val="28"/>
        </w:rPr>
        <w:t xml:space="preserve">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w:t>
      </w:r>
      <w:r w:rsidRPr="00171691">
        <w:rPr>
          <w:rFonts w:ascii="Times New Roman" w:eastAsia="Times New Roman" w:hAnsi="Times New Roman" w:cs="Times New Roman"/>
          <w:sz w:val="28"/>
          <w:szCs w:val="28"/>
        </w:rPr>
        <w:lastRenderedPageBreak/>
        <w:t xml:space="preserve">полномочий. </w:t>
      </w:r>
    </w:p>
    <w:p w:rsidR="00171691" w:rsidRPr="00171691" w:rsidRDefault="00171691" w:rsidP="00171691">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b/>
          <w:color w:val="000000"/>
          <w:sz w:val="28"/>
          <w:szCs w:val="28"/>
        </w:rPr>
      </w:pPr>
      <w:r w:rsidRPr="00171691">
        <w:rPr>
          <w:rFonts w:ascii="Times New Roman" w:eastAsia="Times New Roman" w:hAnsi="Times New Roman" w:cs="Times New Roman"/>
          <w:sz w:val="28"/>
          <w:szCs w:val="28"/>
        </w:rPr>
        <w:t xml:space="preserve">6.4.4. Увольнение работников по п.2 ст.81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6.4.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организации; проводят с этой целью взаимные консультации, принимают согласованные меры.</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6.5. Высвобождение работников, связанное с ликвидацией, перепрофилированием образовательной организации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171691" w:rsidRPr="00171691" w:rsidRDefault="00171691" w:rsidP="00171691">
      <w:pPr>
        <w:widowControl w:val="0"/>
        <w:shd w:val="clear" w:color="auto" w:fill="FFFFFF"/>
        <w:autoSpaceDE w:val="0"/>
        <w:autoSpaceDN w:val="0"/>
        <w:adjustRightInd w:val="0"/>
        <w:spacing w:before="355" w:after="0" w:line="240" w:lineRule="auto"/>
        <w:ind w:firstLine="442"/>
        <w:jc w:val="both"/>
        <w:rPr>
          <w:rFonts w:ascii="Times New Roman" w:eastAsia="Times New Roman" w:hAnsi="Times New Roman" w:cs="Times New Roman"/>
          <w:color w:val="000000"/>
          <w:spacing w:val="3"/>
          <w:sz w:val="28"/>
          <w:szCs w:val="28"/>
        </w:rPr>
      </w:pPr>
      <w:r w:rsidRPr="00171691">
        <w:rPr>
          <w:rFonts w:ascii="Times New Roman" w:eastAsia="Times New Roman" w:hAnsi="Times New Roman" w:cs="Times New Roman"/>
          <w:color w:val="000000"/>
          <w:spacing w:val="-1"/>
          <w:sz w:val="28"/>
          <w:szCs w:val="28"/>
        </w:rPr>
        <w:t>6.6.</w:t>
      </w:r>
      <w:r w:rsidRPr="00171691">
        <w:rPr>
          <w:rFonts w:ascii="Times New Roman" w:eastAsia="Times New Roman" w:hAnsi="Times New Roman" w:cs="Times New Roman"/>
          <w:color w:val="000000"/>
          <w:sz w:val="28"/>
          <w:szCs w:val="28"/>
        </w:rPr>
        <w:tab/>
      </w:r>
      <w:r w:rsidRPr="00171691">
        <w:rPr>
          <w:rFonts w:ascii="Times New Roman" w:eastAsia="Times New Roman" w:hAnsi="Times New Roman" w:cs="Times New Roman"/>
          <w:color w:val="000000"/>
          <w:spacing w:val="4"/>
          <w:sz w:val="28"/>
          <w:szCs w:val="28"/>
        </w:rPr>
        <w:t xml:space="preserve">Предоставлять гарантии   и   компенсации   работникам, </w:t>
      </w:r>
      <w:r w:rsidRPr="00171691">
        <w:rPr>
          <w:rFonts w:ascii="Times New Roman" w:eastAsia="Times New Roman" w:hAnsi="Times New Roman" w:cs="Times New Roman"/>
          <w:color w:val="000000"/>
          <w:spacing w:val="5"/>
          <w:sz w:val="28"/>
          <w:szCs w:val="28"/>
        </w:rPr>
        <w:t xml:space="preserve">совмещающим работу с успешным обучением в организациях высшего, среднего и начального профессионального образования при получении </w:t>
      </w:r>
      <w:r w:rsidRPr="00171691">
        <w:rPr>
          <w:rFonts w:ascii="Times New Roman" w:eastAsia="Times New Roman" w:hAnsi="Times New Roman" w:cs="Times New Roman"/>
          <w:color w:val="000000"/>
          <w:spacing w:val="3"/>
          <w:sz w:val="28"/>
          <w:szCs w:val="28"/>
        </w:rPr>
        <w:t>ими образования в порядке, предусмотренном ст.ст.173-176 ТК РФ.</w:t>
      </w:r>
    </w:p>
    <w:p w:rsidR="00171691" w:rsidRPr="00171691" w:rsidRDefault="00171691" w:rsidP="00171691">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color w:val="525252"/>
          <w:spacing w:val="-2"/>
          <w:sz w:val="28"/>
          <w:szCs w:val="28"/>
        </w:rPr>
      </w:pPr>
    </w:p>
    <w:p w:rsidR="00171691" w:rsidRPr="00171691" w:rsidRDefault="00171691" w:rsidP="00171691">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color w:val="525252"/>
          <w:spacing w:val="-2"/>
          <w:sz w:val="28"/>
          <w:szCs w:val="28"/>
        </w:rPr>
      </w:pPr>
    </w:p>
    <w:p w:rsidR="00171691" w:rsidRPr="00171691" w:rsidRDefault="00171691" w:rsidP="00171691">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color w:val="525252"/>
          <w:spacing w:val="-2"/>
          <w:sz w:val="28"/>
          <w:szCs w:val="28"/>
        </w:rPr>
      </w:pPr>
    </w:p>
    <w:p w:rsidR="00171691" w:rsidRPr="00171691" w:rsidRDefault="00171691" w:rsidP="00171691">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color w:val="525252"/>
          <w:spacing w:val="-2"/>
          <w:sz w:val="28"/>
          <w:szCs w:val="28"/>
        </w:rPr>
      </w:pPr>
      <w:r w:rsidRPr="00171691">
        <w:rPr>
          <w:rFonts w:ascii="Times New Roman" w:eastAsia="Times New Roman" w:hAnsi="Times New Roman" w:cs="Times New Roman"/>
          <w:b/>
          <w:bCs/>
          <w:color w:val="525252"/>
          <w:spacing w:val="-2"/>
          <w:sz w:val="28"/>
          <w:szCs w:val="28"/>
          <w:lang w:val="en-US"/>
        </w:rPr>
        <w:t>VII</w:t>
      </w:r>
      <w:r w:rsidRPr="00171691">
        <w:rPr>
          <w:rFonts w:ascii="Times New Roman" w:eastAsia="Times New Roman" w:hAnsi="Times New Roman" w:cs="Times New Roman"/>
          <w:b/>
          <w:bCs/>
          <w:color w:val="525252"/>
          <w:spacing w:val="-2"/>
          <w:sz w:val="28"/>
          <w:szCs w:val="28"/>
        </w:rPr>
        <w:t xml:space="preserve">. УЛУЧШЕНИЕ </w:t>
      </w:r>
      <w:proofErr w:type="gramStart"/>
      <w:r w:rsidRPr="00171691">
        <w:rPr>
          <w:rFonts w:ascii="Times New Roman" w:eastAsia="Times New Roman" w:hAnsi="Times New Roman" w:cs="Times New Roman"/>
          <w:b/>
          <w:bCs/>
          <w:color w:val="525252"/>
          <w:spacing w:val="-2"/>
          <w:sz w:val="28"/>
          <w:szCs w:val="28"/>
        </w:rPr>
        <w:t>УСЛОВИЙ  И</w:t>
      </w:r>
      <w:proofErr w:type="gramEnd"/>
      <w:r w:rsidRPr="00171691">
        <w:rPr>
          <w:rFonts w:ascii="Times New Roman" w:eastAsia="Times New Roman" w:hAnsi="Times New Roman" w:cs="Times New Roman"/>
          <w:b/>
          <w:bCs/>
          <w:color w:val="525252"/>
          <w:spacing w:val="-2"/>
          <w:sz w:val="28"/>
          <w:szCs w:val="28"/>
        </w:rPr>
        <w:t xml:space="preserve"> ОХРАНА ТРУДА </w:t>
      </w:r>
    </w:p>
    <w:p w:rsidR="00171691" w:rsidRPr="00171691" w:rsidRDefault="00171691" w:rsidP="00171691">
      <w:pPr>
        <w:widowControl w:val="0"/>
        <w:shd w:val="clear" w:color="auto" w:fill="FFFFFF"/>
        <w:autoSpaceDE w:val="0"/>
        <w:autoSpaceDN w:val="0"/>
        <w:adjustRightInd w:val="0"/>
        <w:spacing w:after="0" w:line="240" w:lineRule="auto"/>
        <w:ind w:left="557"/>
        <w:rPr>
          <w:rFonts w:ascii="Times New Roman" w:eastAsia="Times New Roman" w:hAnsi="Times New Roman" w:cs="Times New Roman"/>
          <w:b/>
          <w:color w:val="525252"/>
          <w:spacing w:val="2"/>
          <w:sz w:val="28"/>
          <w:szCs w:val="28"/>
        </w:rPr>
      </w:pPr>
    </w:p>
    <w:p w:rsidR="00171691" w:rsidRPr="000F2C0B" w:rsidRDefault="00171691" w:rsidP="00171691">
      <w:pPr>
        <w:widowControl w:val="0"/>
        <w:shd w:val="clear" w:color="auto" w:fill="FFFFFF"/>
        <w:autoSpaceDE w:val="0"/>
        <w:autoSpaceDN w:val="0"/>
        <w:adjustRightInd w:val="0"/>
        <w:spacing w:after="0" w:line="240" w:lineRule="auto"/>
        <w:ind w:left="557"/>
        <w:rPr>
          <w:rFonts w:ascii="Times New Roman" w:eastAsia="Times New Roman" w:hAnsi="Times New Roman" w:cs="Times New Roman"/>
          <w:b/>
          <w:spacing w:val="2"/>
          <w:sz w:val="28"/>
          <w:szCs w:val="28"/>
        </w:rPr>
      </w:pPr>
      <w:r w:rsidRPr="000F2C0B">
        <w:rPr>
          <w:rFonts w:ascii="Times New Roman" w:eastAsia="Times New Roman" w:hAnsi="Times New Roman" w:cs="Times New Roman"/>
          <w:b/>
          <w:spacing w:val="2"/>
          <w:sz w:val="28"/>
          <w:szCs w:val="28"/>
        </w:rPr>
        <w:t>7. Работодатель обязуется:</w:t>
      </w:r>
    </w:p>
    <w:p w:rsidR="00171691" w:rsidRPr="000F2C0B" w:rsidRDefault="00171691" w:rsidP="0017169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pacing w:val="2"/>
          <w:sz w:val="28"/>
          <w:szCs w:val="28"/>
        </w:rPr>
      </w:pPr>
      <w:r w:rsidRPr="000F2C0B">
        <w:rPr>
          <w:rFonts w:ascii="Times New Roman" w:eastAsia="Times New Roman" w:hAnsi="Times New Roman" w:cs="Times New Roman"/>
          <w:spacing w:val="2"/>
          <w:sz w:val="28"/>
          <w:szCs w:val="28"/>
        </w:rPr>
        <w:t>7.1. Обеспечить право работников образовательных организаций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rsidR="00171691" w:rsidRPr="000F2C0B" w:rsidRDefault="00171691" w:rsidP="0017169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pacing w:val="2"/>
          <w:sz w:val="28"/>
          <w:szCs w:val="28"/>
        </w:rPr>
      </w:pPr>
      <w:r w:rsidRPr="000F2C0B">
        <w:rPr>
          <w:rFonts w:ascii="Times New Roman" w:eastAsia="Times New Roman" w:hAnsi="Times New Roman" w:cs="Times New Roman"/>
          <w:spacing w:val="2"/>
          <w:sz w:val="28"/>
          <w:szCs w:val="28"/>
        </w:rPr>
        <w:t>Для реализации этого права ежегодно заключать Соглашение по охране труда (прилагается с определением в нем организационных и технических мероприятий по охране  и безопасности труда, сроков их выполнения, ответственных должностных лиц).</w:t>
      </w:r>
    </w:p>
    <w:p w:rsidR="00171691" w:rsidRPr="00171691" w:rsidRDefault="00171691" w:rsidP="0017169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8"/>
          <w:szCs w:val="28"/>
        </w:rPr>
      </w:pPr>
      <w:r w:rsidRPr="000F2C0B">
        <w:rPr>
          <w:rFonts w:ascii="Times New Roman" w:eastAsia="Times New Roman" w:hAnsi="Times New Roman" w:cs="Times New Roman"/>
          <w:spacing w:val="2"/>
          <w:sz w:val="28"/>
          <w:szCs w:val="28"/>
        </w:rPr>
        <w:t xml:space="preserve">7.2. Предусмотреть </w:t>
      </w:r>
      <w:r w:rsidRPr="00171691">
        <w:rPr>
          <w:rFonts w:ascii="Times New Roman" w:eastAsia="Times New Roman" w:hAnsi="Times New Roman" w:cs="Times New Roman"/>
          <w:color w:val="000000"/>
          <w:sz w:val="28"/>
          <w:szCs w:val="28"/>
        </w:rPr>
        <w:t>в смете затрат расходы на финансирование мероприятий по улучшению условий и охраны труда в размере не менее 0,2% от затрат на образовательные услуги.</w:t>
      </w:r>
    </w:p>
    <w:p w:rsidR="00171691" w:rsidRPr="00171691" w:rsidRDefault="00171691" w:rsidP="0017169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7.3. Провести в образовательной организации специальную оценку условий труда на рабочих местах. По ее результатам разработать </w:t>
      </w:r>
      <w:r w:rsidRPr="00171691">
        <w:rPr>
          <w:rFonts w:ascii="Times New Roman" w:eastAsia="Times New Roman" w:hAnsi="Times New Roman" w:cs="Times New Roman"/>
          <w:sz w:val="28"/>
          <w:szCs w:val="20"/>
        </w:rPr>
        <w:t xml:space="preserve">План мероприятий по улучшению и оздоровлению условий труда. </w:t>
      </w:r>
    </w:p>
    <w:p w:rsidR="00171691" w:rsidRPr="00171691" w:rsidRDefault="00171691" w:rsidP="0017169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В состав комиссии по специальной оценке условий труда в обязательном порядке включать членов профсоюзного комитета и комитета (комиссии) по охране труда.</w:t>
      </w:r>
    </w:p>
    <w:p w:rsidR="00171691" w:rsidRPr="00171691" w:rsidRDefault="00171691" w:rsidP="0017169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lastRenderedPageBreak/>
        <w:t>7.4. Проводить со всеми поступающими на работу, а также переведенными на другую работу работниками образовательных организаций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Организовать проверку знаний работников образовательных организаций по охране труда на начало учебного года.</w:t>
      </w:r>
    </w:p>
    <w:p w:rsidR="00171691" w:rsidRPr="00171691" w:rsidRDefault="00171691" w:rsidP="0017169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7.5.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rsidR="00171691" w:rsidRPr="00171691" w:rsidRDefault="00171691" w:rsidP="00171691">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     7.6. На время приостановки работ в образовательной организации и т.п.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7.7.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171691" w:rsidRPr="00171691" w:rsidRDefault="00171691" w:rsidP="00171691">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171691">
        <w:rPr>
          <w:rFonts w:ascii="Times New Roman" w:eastAsia="Times New Roman" w:hAnsi="Times New Roman" w:cs="Times New Roman"/>
          <w:color w:val="000000"/>
          <w:sz w:val="28"/>
          <w:szCs w:val="28"/>
        </w:rPr>
        <w:t>обязанностей</w:t>
      </w:r>
      <w:proofErr w:type="gramEnd"/>
      <w:r w:rsidRPr="00171691">
        <w:rPr>
          <w:rFonts w:ascii="Times New Roman" w:eastAsia="Times New Roman" w:hAnsi="Times New Roman" w:cs="Times New Roman"/>
          <w:color w:val="000000"/>
          <w:sz w:val="28"/>
          <w:szCs w:val="28"/>
        </w:rPr>
        <w:t xml:space="preserve"> и обязан  оплатить возникший по этой причине простой, который  оплачивается работодателем как простой не по вине работника.</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7.8. 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не влечет за собой привлечения его к дисциплинарной ответственности со стороны работодателя.</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законодательством РФ.</w:t>
      </w:r>
    </w:p>
    <w:p w:rsidR="00171691" w:rsidRPr="00171691" w:rsidRDefault="00171691" w:rsidP="0017169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z w:val="28"/>
          <w:szCs w:val="28"/>
        </w:rPr>
      </w:pPr>
      <w:r w:rsidRPr="000F2C0B">
        <w:rPr>
          <w:rFonts w:ascii="Times New Roman" w:eastAsia="Times New Roman" w:hAnsi="Times New Roman" w:cs="Times New Roman"/>
          <w:sz w:val="28"/>
          <w:szCs w:val="28"/>
        </w:rPr>
        <w:t>7.9. Р</w:t>
      </w:r>
      <w:r w:rsidRPr="000F2C0B">
        <w:rPr>
          <w:rFonts w:ascii="Times New Roman" w:eastAsia="Times New Roman" w:hAnsi="Times New Roman" w:cs="Times New Roman"/>
          <w:spacing w:val="2"/>
          <w:sz w:val="28"/>
          <w:szCs w:val="28"/>
        </w:rPr>
        <w:t xml:space="preserve">азработать и утвердить инструкции по охране труда (ст.212 </w:t>
      </w:r>
      <w:r w:rsidRPr="000F2C0B">
        <w:rPr>
          <w:rFonts w:ascii="Times New Roman" w:eastAsia="Times New Roman" w:hAnsi="Times New Roman" w:cs="Times New Roman"/>
          <w:spacing w:val="3"/>
          <w:sz w:val="28"/>
          <w:szCs w:val="28"/>
        </w:rPr>
        <w:t>ТК РФ), обеспечить их соблюдение работниками образовательной организации</w:t>
      </w:r>
      <w:r w:rsidRPr="00171691">
        <w:rPr>
          <w:rFonts w:ascii="Times New Roman" w:eastAsia="Times New Roman" w:hAnsi="Times New Roman" w:cs="Times New Roman"/>
          <w:color w:val="4F4F4F"/>
          <w:spacing w:val="3"/>
          <w:sz w:val="28"/>
          <w:szCs w:val="28"/>
        </w:rPr>
        <w:t xml:space="preserve">. </w:t>
      </w:r>
    </w:p>
    <w:p w:rsidR="00171691" w:rsidRPr="00171691" w:rsidRDefault="00171691" w:rsidP="00171691">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 xml:space="preserve">7.10. </w:t>
      </w:r>
      <w:r w:rsidRPr="00171691">
        <w:rPr>
          <w:rFonts w:ascii="Times New Roman" w:eastAsia="Times New Roman" w:hAnsi="Times New Roman" w:cs="Times New Roman"/>
          <w:spacing w:val="7"/>
          <w:sz w:val="28"/>
          <w:szCs w:val="28"/>
        </w:rPr>
        <w:t xml:space="preserve">Обеспечивать гарантии и льготы работникам, занятым на </w:t>
      </w:r>
      <w:r w:rsidRPr="00171691">
        <w:rPr>
          <w:rFonts w:ascii="Times New Roman" w:eastAsia="Times New Roman" w:hAnsi="Times New Roman" w:cs="Times New Roman"/>
          <w:spacing w:val="8"/>
          <w:sz w:val="28"/>
          <w:szCs w:val="28"/>
        </w:rPr>
        <w:t xml:space="preserve"> работах с вредными и (или) опасными условиями</w:t>
      </w:r>
      <w:r w:rsidRPr="00171691">
        <w:rPr>
          <w:rFonts w:ascii="Times New Roman" w:eastAsia="Times New Roman" w:hAnsi="Times New Roman" w:cs="Times New Roman"/>
          <w:spacing w:val="8"/>
          <w:sz w:val="28"/>
          <w:szCs w:val="28"/>
        </w:rPr>
        <w:br/>
      </w:r>
      <w:proofErr w:type="spellStart"/>
      <w:r w:rsidRPr="00171691">
        <w:rPr>
          <w:rFonts w:ascii="Times New Roman" w:eastAsia="Times New Roman" w:hAnsi="Times New Roman" w:cs="Times New Roman"/>
          <w:spacing w:val="2"/>
          <w:sz w:val="28"/>
          <w:szCs w:val="28"/>
        </w:rPr>
        <w:t>труда</w:t>
      </w:r>
      <w:proofErr w:type="gramStart"/>
      <w:r w:rsidR="009402A8">
        <w:rPr>
          <w:rFonts w:ascii="Times New Roman" w:eastAsia="Times New Roman" w:hAnsi="Times New Roman" w:cs="Times New Roman"/>
          <w:spacing w:val="2"/>
          <w:sz w:val="28"/>
          <w:szCs w:val="28"/>
        </w:rPr>
        <w:t>.</w:t>
      </w:r>
      <w:r w:rsidRPr="00171691">
        <w:rPr>
          <w:rFonts w:ascii="Times New Roman" w:eastAsia="Times New Roman" w:hAnsi="Times New Roman" w:cs="Times New Roman"/>
          <w:i/>
          <w:spacing w:val="1"/>
          <w:sz w:val="28"/>
          <w:szCs w:val="28"/>
        </w:rPr>
        <w:t>П</w:t>
      </w:r>
      <w:proofErr w:type="gramEnd"/>
      <w:r w:rsidRPr="00171691">
        <w:rPr>
          <w:rFonts w:ascii="Times New Roman" w:eastAsia="Times New Roman" w:hAnsi="Times New Roman" w:cs="Times New Roman"/>
          <w:i/>
          <w:spacing w:val="1"/>
          <w:sz w:val="28"/>
          <w:szCs w:val="28"/>
        </w:rPr>
        <w:t>еречень</w:t>
      </w:r>
      <w:proofErr w:type="spellEnd"/>
      <w:r w:rsidRPr="00171691">
        <w:rPr>
          <w:rFonts w:ascii="Times New Roman" w:eastAsia="Times New Roman" w:hAnsi="Times New Roman" w:cs="Times New Roman"/>
          <w:i/>
          <w:spacing w:val="1"/>
          <w:sz w:val="28"/>
          <w:szCs w:val="28"/>
        </w:rPr>
        <w:t xml:space="preserve"> работ, при выполнении которых</w:t>
      </w:r>
      <w:r w:rsidR="000F2C0B">
        <w:rPr>
          <w:rFonts w:ascii="Times New Roman" w:eastAsia="Times New Roman" w:hAnsi="Times New Roman" w:cs="Times New Roman"/>
          <w:i/>
          <w:spacing w:val="1"/>
          <w:sz w:val="28"/>
          <w:szCs w:val="28"/>
        </w:rPr>
        <w:t xml:space="preserve"> </w:t>
      </w:r>
      <w:bookmarkStart w:id="8" w:name="_GoBack"/>
      <w:bookmarkEnd w:id="8"/>
      <w:r w:rsidRPr="00171691">
        <w:rPr>
          <w:rFonts w:ascii="Times New Roman" w:eastAsia="Times New Roman" w:hAnsi="Times New Roman" w:cs="Times New Roman"/>
          <w:spacing w:val="5"/>
          <w:sz w:val="28"/>
          <w:szCs w:val="28"/>
        </w:rPr>
        <w:t xml:space="preserve">обязательны предварительные и периодические медицинские осмотры </w:t>
      </w:r>
      <w:r w:rsidR="009402A8">
        <w:rPr>
          <w:rFonts w:ascii="Times New Roman" w:eastAsia="Times New Roman" w:hAnsi="Times New Roman" w:cs="Times New Roman"/>
          <w:spacing w:val="-2"/>
          <w:sz w:val="28"/>
          <w:szCs w:val="28"/>
        </w:rPr>
        <w:t xml:space="preserve">работников </w:t>
      </w:r>
    </w:p>
    <w:p w:rsidR="00171691" w:rsidRPr="00171691" w:rsidRDefault="00171691" w:rsidP="00171691">
      <w:pPr>
        <w:widowControl w:val="0"/>
        <w:shd w:val="clear" w:color="auto" w:fill="FFFFFF"/>
        <w:tabs>
          <w:tab w:val="left" w:pos="1133"/>
        </w:tabs>
        <w:autoSpaceDE w:val="0"/>
        <w:autoSpaceDN w:val="0"/>
        <w:adjustRightInd w:val="0"/>
        <w:spacing w:after="0" w:line="240" w:lineRule="auto"/>
        <w:ind w:firstLine="557"/>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pacing w:val="-3"/>
          <w:sz w:val="28"/>
          <w:szCs w:val="28"/>
        </w:rPr>
        <w:t>7.11.</w:t>
      </w:r>
      <w:r w:rsidRPr="00171691">
        <w:rPr>
          <w:rFonts w:ascii="Times New Roman" w:eastAsia="Times New Roman" w:hAnsi="Times New Roman" w:cs="Times New Roman"/>
          <w:color w:val="000000"/>
          <w:sz w:val="28"/>
          <w:szCs w:val="28"/>
        </w:rPr>
        <w:tab/>
      </w:r>
      <w:r w:rsidRPr="00171691">
        <w:rPr>
          <w:rFonts w:ascii="Times New Roman" w:eastAsia="Times New Roman" w:hAnsi="Times New Roman" w:cs="Times New Roman"/>
          <w:color w:val="000000"/>
          <w:spacing w:val="4"/>
          <w:sz w:val="28"/>
          <w:szCs w:val="28"/>
        </w:rPr>
        <w:t xml:space="preserve">Обеспечивать работников специальной одеждой, обувью и </w:t>
      </w:r>
      <w:r w:rsidRPr="00171691">
        <w:rPr>
          <w:rFonts w:ascii="Times New Roman" w:eastAsia="Times New Roman" w:hAnsi="Times New Roman" w:cs="Times New Roman"/>
          <w:color w:val="000000"/>
          <w:spacing w:val="8"/>
          <w:sz w:val="28"/>
          <w:szCs w:val="28"/>
        </w:rPr>
        <w:lastRenderedPageBreak/>
        <w:t xml:space="preserve">другими средствами  индивидуальной защиты, а также  моющими  и </w:t>
      </w:r>
      <w:r w:rsidRPr="00171691">
        <w:rPr>
          <w:rFonts w:ascii="Times New Roman" w:eastAsia="Times New Roman" w:hAnsi="Times New Roman" w:cs="Times New Roman"/>
          <w:color w:val="000000"/>
          <w:spacing w:val="2"/>
          <w:sz w:val="28"/>
          <w:szCs w:val="28"/>
        </w:rPr>
        <w:t xml:space="preserve">обеззараживающими   средствами.    Приобретение,   хранение,   стирку, </w:t>
      </w:r>
      <w:r w:rsidRPr="00171691">
        <w:rPr>
          <w:rFonts w:ascii="Times New Roman" w:eastAsia="Times New Roman" w:hAnsi="Times New Roman" w:cs="Times New Roman"/>
          <w:color w:val="000000"/>
          <w:spacing w:val="3"/>
          <w:sz w:val="28"/>
          <w:szCs w:val="28"/>
        </w:rPr>
        <w:t xml:space="preserve">сушку,   дезинфекцию   и   ремонт   средств   индивидуальной   защиты, спецодежды и обуви осуществлять за счет средств работодателя (ст.221 </w:t>
      </w:r>
      <w:r w:rsidR="00301199">
        <w:rPr>
          <w:rFonts w:ascii="Times New Roman" w:eastAsia="Times New Roman" w:hAnsi="Times New Roman" w:cs="Times New Roman"/>
          <w:color w:val="000000"/>
          <w:spacing w:val="2"/>
          <w:sz w:val="28"/>
          <w:szCs w:val="28"/>
        </w:rPr>
        <w:t xml:space="preserve">ТК    РФ).    </w:t>
      </w:r>
    </w:p>
    <w:p w:rsidR="00171691" w:rsidRPr="00171691" w:rsidRDefault="00171691" w:rsidP="00171691">
      <w:pPr>
        <w:widowControl w:val="0"/>
        <w:shd w:val="clear" w:color="auto" w:fill="FFFFFF"/>
        <w:tabs>
          <w:tab w:val="left" w:pos="1286"/>
        </w:tabs>
        <w:autoSpaceDE w:val="0"/>
        <w:autoSpaceDN w:val="0"/>
        <w:adjustRightInd w:val="0"/>
        <w:spacing w:after="0" w:line="240" w:lineRule="auto"/>
        <w:ind w:left="5" w:firstLine="557"/>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pacing w:val="-2"/>
          <w:sz w:val="28"/>
          <w:szCs w:val="28"/>
        </w:rPr>
        <w:t>7.12.</w:t>
      </w:r>
      <w:r w:rsidRPr="00171691">
        <w:rPr>
          <w:rFonts w:ascii="Times New Roman" w:eastAsia="Times New Roman" w:hAnsi="Times New Roman" w:cs="Times New Roman"/>
          <w:color w:val="000000"/>
          <w:sz w:val="28"/>
          <w:szCs w:val="28"/>
        </w:rPr>
        <w:tab/>
      </w:r>
      <w:r w:rsidRPr="00171691">
        <w:rPr>
          <w:rFonts w:ascii="Times New Roman" w:eastAsia="Times New Roman" w:hAnsi="Times New Roman" w:cs="Times New Roman"/>
          <w:color w:val="000000"/>
          <w:spacing w:val="2"/>
          <w:sz w:val="28"/>
          <w:szCs w:val="28"/>
        </w:rPr>
        <w:t>Проводить    своевременное    расследование    несчастных случаев на производстве (ст.ст.227-230.1 ТК РФ).</w:t>
      </w:r>
    </w:p>
    <w:p w:rsidR="00171691" w:rsidRPr="00171691" w:rsidRDefault="00171691" w:rsidP="00171691">
      <w:pPr>
        <w:widowControl w:val="0"/>
        <w:shd w:val="clear" w:color="auto" w:fill="FFFFFF"/>
        <w:tabs>
          <w:tab w:val="left" w:pos="1210"/>
        </w:tabs>
        <w:autoSpaceDE w:val="0"/>
        <w:autoSpaceDN w:val="0"/>
        <w:adjustRightInd w:val="0"/>
        <w:spacing w:after="0" w:line="240" w:lineRule="auto"/>
        <w:ind w:firstLine="557"/>
        <w:jc w:val="both"/>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1"/>
          <w:sz w:val="28"/>
          <w:szCs w:val="28"/>
        </w:rPr>
        <w:t>7.13.</w:t>
      </w:r>
      <w:r w:rsidRPr="00171691">
        <w:rPr>
          <w:rFonts w:ascii="Times New Roman" w:eastAsia="Times New Roman" w:hAnsi="Times New Roman" w:cs="Times New Roman"/>
          <w:color w:val="000000"/>
          <w:sz w:val="28"/>
          <w:szCs w:val="28"/>
        </w:rPr>
        <w:tab/>
      </w:r>
      <w:r w:rsidRPr="00171691">
        <w:rPr>
          <w:rFonts w:ascii="Times New Roman" w:eastAsia="Times New Roman" w:hAnsi="Times New Roman" w:cs="Times New Roman"/>
          <w:color w:val="000000"/>
          <w:spacing w:val="2"/>
          <w:sz w:val="28"/>
          <w:szCs w:val="28"/>
        </w:rPr>
        <w:t xml:space="preserve">Обеспечить прохождение обязательных предварительных и </w:t>
      </w:r>
      <w:r w:rsidRPr="00171691">
        <w:rPr>
          <w:rFonts w:ascii="Times New Roman" w:eastAsia="Times New Roman" w:hAnsi="Times New Roman" w:cs="Times New Roman"/>
          <w:color w:val="000000"/>
          <w:spacing w:val="4"/>
          <w:sz w:val="28"/>
          <w:szCs w:val="28"/>
        </w:rPr>
        <w:t xml:space="preserve">периодических   медицинских  осмотров   работников  за  счет  средств </w:t>
      </w:r>
      <w:r w:rsidRPr="00171691">
        <w:rPr>
          <w:rFonts w:ascii="Times New Roman" w:eastAsia="Times New Roman" w:hAnsi="Times New Roman" w:cs="Times New Roman"/>
          <w:color w:val="000000"/>
          <w:spacing w:val="2"/>
          <w:sz w:val="28"/>
          <w:szCs w:val="28"/>
        </w:rPr>
        <w:t xml:space="preserve">работодателя (ст.ст.212,213 ТК РФ, Приказ Минздрава и </w:t>
      </w:r>
      <w:proofErr w:type="spellStart"/>
      <w:r w:rsidRPr="00171691">
        <w:rPr>
          <w:rFonts w:ascii="Times New Roman" w:eastAsia="Times New Roman" w:hAnsi="Times New Roman" w:cs="Times New Roman"/>
          <w:color w:val="000000"/>
          <w:spacing w:val="2"/>
          <w:sz w:val="28"/>
          <w:szCs w:val="28"/>
        </w:rPr>
        <w:t>соцразвития</w:t>
      </w:r>
      <w:proofErr w:type="spellEnd"/>
      <w:r w:rsidRPr="00171691">
        <w:rPr>
          <w:rFonts w:ascii="Times New Roman" w:eastAsia="Times New Roman" w:hAnsi="Times New Roman" w:cs="Times New Roman"/>
          <w:color w:val="000000"/>
          <w:spacing w:val="2"/>
          <w:sz w:val="28"/>
          <w:szCs w:val="28"/>
        </w:rPr>
        <w:t xml:space="preserve"> РФ от 12.04.2011г. № 302н.).</w:t>
      </w:r>
    </w:p>
    <w:p w:rsidR="00171691" w:rsidRPr="00171691" w:rsidRDefault="00171691" w:rsidP="00171691">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1"/>
          <w:sz w:val="28"/>
          <w:szCs w:val="28"/>
        </w:rPr>
        <w:t>7.14.</w:t>
      </w:r>
      <w:r w:rsidRPr="00171691">
        <w:rPr>
          <w:rFonts w:ascii="Times New Roman" w:eastAsia="Times New Roman" w:hAnsi="Times New Roman" w:cs="Times New Roman"/>
          <w:color w:val="000000"/>
          <w:sz w:val="28"/>
          <w:szCs w:val="28"/>
        </w:rPr>
        <w:tab/>
      </w:r>
      <w:r w:rsidRPr="00171691">
        <w:rPr>
          <w:rFonts w:ascii="Times New Roman" w:eastAsia="Times New Roman" w:hAnsi="Times New Roman" w:cs="Times New Roman"/>
          <w:color w:val="000000"/>
          <w:spacing w:val="5"/>
          <w:sz w:val="28"/>
          <w:szCs w:val="28"/>
        </w:rPr>
        <w:t xml:space="preserve">Обеспечивать технической инспекции труда, </w:t>
      </w:r>
      <w:r w:rsidRPr="00171691">
        <w:rPr>
          <w:rFonts w:ascii="Times New Roman" w:eastAsia="Times New Roman" w:hAnsi="Times New Roman" w:cs="Times New Roman"/>
          <w:color w:val="000000"/>
          <w:spacing w:val="6"/>
          <w:sz w:val="28"/>
          <w:szCs w:val="28"/>
        </w:rPr>
        <w:t xml:space="preserve">уполномоченным, членам комитета  по охране труда  Профсоюза беспрепятственное посещение образовательной организации, рабочих мест </w:t>
      </w:r>
      <w:r w:rsidRPr="00171691">
        <w:rPr>
          <w:rFonts w:ascii="Times New Roman" w:eastAsia="Times New Roman" w:hAnsi="Times New Roman" w:cs="Times New Roman"/>
          <w:color w:val="000000"/>
          <w:spacing w:val="2"/>
          <w:sz w:val="28"/>
          <w:szCs w:val="28"/>
        </w:rPr>
        <w:t>без предварительного уведомления; предоставление помещения, сре</w:t>
      </w:r>
      <w:proofErr w:type="gramStart"/>
      <w:r w:rsidRPr="00171691">
        <w:rPr>
          <w:rFonts w:ascii="Times New Roman" w:eastAsia="Times New Roman" w:hAnsi="Times New Roman" w:cs="Times New Roman"/>
          <w:color w:val="000000"/>
          <w:spacing w:val="2"/>
          <w:sz w:val="28"/>
          <w:szCs w:val="28"/>
        </w:rPr>
        <w:t xml:space="preserve">дств </w:t>
      </w:r>
      <w:r w:rsidRPr="00171691">
        <w:rPr>
          <w:rFonts w:ascii="Times New Roman" w:eastAsia="Times New Roman" w:hAnsi="Times New Roman" w:cs="Times New Roman"/>
          <w:color w:val="000000"/>
          <w:spacing w:val="4"/>
          <w:sz w:val="28"/>
          <w:szCs w:val="28"/>
        </w:rPr>
        <w:t>св</w:t>
      </w:r>
      <w:proofErr w:type="gramEnd"/>
      <w:r w:rsidRPr="00171691">
        <w:rPr>
          <w:rFonts w:ascii="Times New Roman" w:eastAsia="Times New Roman" w:hAnsi="Times New Roman" w:cs="Times New Roman"/>
          <w:color w:val="000000"/>
          <w:spacing w:val="4"/>
          <w:sz w:val="28"/>
          <w:szCs w:val="28"/>
        </w:rPr>
        <w:t xml:space="preserve">язи,  транспорта  для   выполнения   общественных обязанностей по </w:t>
      </w:r>
      <w:r w:rsidRPr="00171691">
        <w:rPr>
          <w:rFonts w:ascii="Times New Roman" w:eastAsia="Times New Roman" w:hAnsi="Times New Roman" w:cs="Times New Roman"/>
          <w:color w:val="000000"/>
          <w:spacing w:val="2"/>
          <w:sz w:val="28"/>
          <w:szCs w:val="28"/>
        </w:rPr>
        <w:t>проверке состояния охраны труда и трудового законодательства.</w:t>
      </w:r>
    </w:p>
    <w:p w:rsidR="00171691" w:rsidRPr="00171691" w:rsidRDefault="00171691" w:rsidP="00171691">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2"/>
          <w:sz w:val="28"/>
          <w:szCs w:val="28"/>
        </w:rPr>
        <w:t>7.15. Обеспечить:</w:t>
      </w:r>
    </w:p>
    <w:p w:rsidR="00171691" w:rsidRPr="00171691" w:rsidRDefault="00171691" w:rsidP="00171691">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2"/>
          <w:sz w:val="28"/>
          <w:szCs w:val="28"/>
        </w:rPr>
        <w:t>- обучение и проверку знаний по охране труда не реже одного раза в три года на специальных курсах следующих лиц: руководителей, специалистов, уполномоченных (доверенных) лиц, членов комитета (комиссии) по охране труда, за счет собственных средств или фонда социального страхования.</w:t>
      </w:r>
    </w:p>
    <w:p w:rsidR="00171691" w:rsidRPr="00171691" w:rsidRDefault="00171691" w:rsidP="00171691">
      <w:pPr>
        <w:ind w:left="720"/>
        <w:contextualSpacing/>
        <w:rPr>
          <w:rFonts w:ascii="Times New Roman" w:eastAsia="Calibri" w:hAnsi="Times New Roman" w:cs="Times New Roman"/>
          <w:sz w:val="28"/>
          <w:szCs w:val="28"/>
        </w:rPr>
      </w:pPr>
      <w:r w:rsidRPr="00171691">
        <w:rPr>
          <w:rFonts w:ascii="Times New Roman" w:eastAsia="Calibri" w:hAnsi="Times New Roman" w:cs="Times New Roman"/>
          <w:sz w:val="28"/>
          <w:szCs w:val="28"/>
        </w:rPr>
        <w:t>-работу кабинета  и уголков охраны труда в соответствии с постановлением Минтруда РФ от 17.01.2001 г. № 7;</w:t>
      </w:r>
    </w:p>
    <w:p w:rsidR="00171691" w:rsidRPr="00171691" w:rsidRDefault="00171691" w:rsidP="00171691">
      <w:pPr>
        <w:widowControl w:val="0"/>
        <w:suppressAutoHyphens/>
        <w:autoSpaceDE w:val="0"/>
        <w:spacing w:after="0" w:line="200" w:lineRule="atLeast"/>
        <w:ind w:firstLine="709"/>
        <w:jc w:val="both"/>
        <w:rPr>
          <w:rFonts w:ascii="Times New Roman" w:eastAsia="Times New Roman" w:hAnsi="Times New Roman" w:cs="Arial"/>
          <w:sz w:val="28"/>
          <w:szCs w:val="24"/>
          <w:lang w:eastAsia="ar-SA"/>
        </w:rPr>
      </w:pPr>
      <w:r w:rsidRPr="00171691">
        <w:rPr>
          <w:rFonts w:ascii="Times New Roman" w:eastAsia="Times New Roman" w:hAnsi="Times New Roman" w:cs="Arial"/>
          <w:sz w:val="28"/>
          <w:szCs w:val="28"/>
          <w:lang w:eastAsia="ar-SA"/>
        </w:rPr>
        <w:t>-регулярное рассмотрение</w:t>
      </w:r>
      <w:r w:rsidRPr="00171691">
        <w:rPr>
          <w:rFonts w:ascii="Times New Roman" w:eastAsia="Times New Roman" w:hAnsi="Times New Roman" w:cs="Arial"/>
          <w:sz w:val="28"/>
          <w:szCs w:val="24"/>
          <w:lang w:eastAsia="ar-SA"/>
        </w:rPr>
        <w:t xml:space="preserve"> на совместных с Профсоюзным комитетом заседаниях вопросов выполнения положений Соглашения по охране труда, состояния охраны труда  в образовательной организации и информирование работников о принимаемых мерах.</w:t>
      </w:r>
    </w:p>
    <w:p w:rsidR="00171691" w:rsidRPr="00171691" w:rsidRDefault="00171691" w:rsidP="00171691">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2"/>
          <w:sz w:val="28"/>
          <w:szCs w:val="28"/>
        </w:rPr>
        <w:t xml:space="preserve">7.16. Предоставлять один свободный день в месяц уполномоченному (доверенному) лицу по охране труда, для осуществления общественного </w:t>
      </w:r>
      <w:proofErr w:type="gramStart"/>
      <w:r w:rsidRPr="00171691">
        <w:rPr>
          <w:rFonts w:ascii="Times New Roman" w:eastAsia="Times New Roman" w:hAnsi="Times New Roman" w:cs="Times New Roman"/>
          <w:color w:val="000000"/>
          <w:spacing w:val="2"/>
          <w:sz w:val="28"/>
          <w:szCs w:val="28"/>
        </w:rPr>
        <w:t>контроля за</w:t>
      </w:r>
      <w:proofErr w:type="gramEnd"/>
      <w:r w:rsidRPr="00171691">
        <w:rPr>
          <w:rFonts w:ascii="Times New Roman" w:eastAsia="Times New Roman" w:hAnsi="Times New Roman" w:cs="Times New Roman"/>
          <w:color w:val="000000"/>
          <w:spacing w:val="2"/>
          <w:sz w:val="28"/>
          <w:szCs w:val="28"/>
        </w:rPr>
        <w:t xml:space="preserve"> охраной труда.</w:t>
      </w:r>
    </w:p>
    <w:p w:rsidR="00171691" w:rsidRPr="00171691" w:rsidRDefault="00171691" w:rsidP="00171691">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b/>
          <w:color w:val="000000"/>
          <w:spacing w:val="2"/>
          <w:sz w:val="28"/>
          <w:szCs w:val="28"/>
        </w:rPr>
      </w:pPr>
    </w:p>
    <w:p w:rsidR="00171691" w:rsidRPr="00171691" w:rsidRDefault="00171691" w:rsidP="00171691">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b/>
          <w:color w:val="000000"/>
          <w:spacing w:val="2"/>
          <w:sz w:val="28"/>
          <w:szCs w:val="28"/>
        </w:rPr>
      </w:pPr>
      <w:r w:rsidRPr="00171691">
        <w:rPr>
          <w:rFonts w:ascii="Times New Roman" w:eastAsia="Times New Roman" w:hAnsi="Times New Roman" w:cs="Times New Roman"/>
          <w:b/>
          <w:color w:val="000000"/>
          <w:spacing w:val="2"/>
          <w:sz w:val="28"/>
          <w:szCs w:val="28"/>
        </w:rPr>
        <w:t>7.2</w:t>
      </w:r>
      <w:r w:rsidRPr="00171691">
        <w:rPr>
          <w:rFonts w:ascii="Times New Roman" w:eastAsia="Times New Roman" w:hAnsi="Times New Roman" w:cs="Times New Roman"/>
          <w:color w:val="000000"/>
          <w:spacing w:val="2"/>
          <w:sz w:val="28"/>
          <w:szCs w:val="28"/>
        </w:rPr>
        <w:t xml:space="preserve">. </w:t>
      </w:r>
      <w:r w:rsidRPr="00171691">
        <w:rPr>
          <w:rFonts w:ascii="Times New Roman" w:eastAsia="Times New Roman" w:hAnsi="Times New Roman" w:cs="Times New Roman"/>
          <w:b/>
          <w:color w:val="000000"/>
          <w:spacing w:val="2"/>
          <w:sz w:val="28"/>
          <w:szCs w:val="28"/>
        </w:rPr>
        <w:t>Профсоюзный комитет обязуется:</w:t>
      </w:r>
    </w:p>
    <w:p w:rsidR="00171691" w:rsidRPr="00171691" w:rsidRDefault="00171691" w:rsidP="00171691">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2"/>
          <w:sz w:val="28"/>
          <w:szCs w:val="28"/>
        </w:rPr>
        <w:t>7.2.1. Избрать уполномоченного (доверенного) лица по охране труда. Направить представителей от работников в комитет (комиссию) по охране труда.</w:t>
      </w:r>
    </w:p>
    <w:p w:rsidR="00171691" w:rsidRPr="00171691" w:rsidRDefault="00171691" w:rsidP="00171691">
      <w:pPr>
        <w:widowControl w:val="0"/>
        <w:shd w:val="clear" w:color="auto" w:fill="FFFFFF"/>
        <w:tabs>
          <w:tab w:val="left" w:pos="1253"/>
        </w:tabs>
        <w:autoSpaceDE w:val="0"/>
        <w:autoSpaceDN w:val="0"/>
        <w:adjustRightInd w:val="0"/>
        <w:spacing w:after="0" w:line="240" w:lineRule="auto"/>
        <w:ind w:left="14" w:firstLine="566"/>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pacing w:val="-5"/>
          <w:sz w:val="28"/>
          <w:szCs w:val="28"/>
        </w:rPr>
        <w:t>7.2.2.</w:t>
      </w:r>
      <w:r w:rsidRPr="00171691">
        <w:rPr>
          <w:rFonts w:ascii="Times New Roman" w:eastAsia="Times New Roman" w:hAnsi="Times New Roman" w:cs="Times New Roman"/>
          <w:color w:val="000000"/>
          <w:spacing w:val="-2"/>
          <w:sz w:val="28"/>
          <w:szCs w:val="28"/>
        </w:rPr>
        <w:t xml:space="preserve"> Не реже раз в полугодие осуществлять общественный   </w:t>
      </w:r>
      <w:proofErr w:type="gramStart"/>
      <w:r w:rsidRPr="00171691">
        <w:rPr>
          <w:rFonts w:ascii="Times New Roman" w:eastAsia="Times New Roman" w:hAnsi="Times New Roman" w:cs="Times New Roman"/>
          <w:color w:val="000000"/>
          <w:spacing w:val="-2"/>
          <w:sz w:val="28"/>
          <w:szCs w:val="28"/>
        </w:rPr>
        <w:t>контроль   за</w:t>
      </w:r>
      <w:proofErr w:type="gramEnd"/>
      <w:r w:rsidRPr="00171691">
        <w:rPr>
          <w:rFonts w:ascii="Times New Roman" w:eastAsia="Times New Roman" w:hAnsi="Times New Roman" w:cs="Times New Roman"/>
          <w:color w:val="000000"/>
          <w:spacing w:val="-2"/>
          <w:sz w:val="28"/>
          <w:szCs w:val="28"/>
        </w:rPr>
        <w:t xml:space="preserve">   улучшением </w:t>
      </w:r>
      <w:r w:rsidRPr="00171691">
        <w:rPr>
          <w:rFonts w:ascii="Times New Roman" w:eastAsia="Times New Roman" w:hAnsi="Times New Roman" w:cs="Times New Roman"/>
          <w:color w:val="000000"/>
          <w:spacing w:val="-1"/>
          <w:sz w:val="28"/>
          <w:szCs w:val="28"/>
        </w:rPr>
        <w:t xml:space="preserve">условий   и   проведением   мероприятий   по  охране  труда </w:t>
      </w:r>
      <w:r w:rsidRPr="00171691">
        <w:rPr>
          <w:rFonts w:ascii="Times New Roman" w:eastAsia="Times New Roman" w:hAnsi="Times New Roman" w:cs="Times New Roman"/>
          <w:color w:val="000000"/>
          <w:spacing w:val="-2"/>
          <w:sz w:val="28"/>
          <w:szCs w:val="28"/>
        </w:rPr>
        <w:t xml:space="preserve"> на соответствие законодательству. </w:t>
      </w:r>
    </w:p>
    <w:p w:rsidR="00171691" w:rsidRPr="00171691" w:rsidRDefault="00171691" w:rsidP="00171691">
      <w:pPr>
        <w:widowControl w:val="0"/>
        <w:shd w:val="clear" w:color="auto" w:fill="FFFFFF"/>
        <w:tabs>
          <w:tab w:val="left" w:pos="1152"/>
        </w:tabs>
        <w:autoSpaceDE w:val="0"/>
        <w:autoSpaceDN w:val="0"/>
        <w:adjustRightInd w:val="0"/>
        <w:spacing w:after="0" w:line="240" w:lineRule="auto"/>
        <w:ind w:left="14" w:firstLine="562"/>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pacing w:val="-5"/>
          <w:sz w:val="28"/>
          <w:szCs w:val="28"/>
        </w:rPr>
        <w:t>7.2.3.</w:t>
      </w:r>
      <w:r w:rsidRPr="00171691">
        <w:rPr>
          <w:rFonts w:ascii="Times New Roman" w:eastAsia="Times New Roman" w:hAnsi="Times New Roman" w:cs="Times New Roman"/>
          <w:color w:val="000000"/>
          <w:sz w:val="28"/>
          <w:szCs w:val="28"/>
        </w:rPr>
        <w:tab/>
        <w:t xml:space="preserve">Заключать с работодателем от имени трудового коллектива </w:t>
      </w:r>
      <w:r w:rsidRPr="00171691">
        <w:rPr>
          <w:rFonts w:ascii="Times New Roman" w:eastAsia="Times New Roman" w:hAnsi="Times New Roman" w:cs="Times New Roman"/>
          <w:color w:val="000000"/>
          <w:spacing w:val="-2"/>
          <w:sz w:val="28"/>
          <w:szCs w:val="28"/>
        </w:rPr>
        <w:t xml:space="preserve">Соглашения по охране труда на календарный год и осуществлять контроль </w:t>
      </w:r>
      <w:proofErr w:type="spellStart"/>
      <w:r w:rsidRPr="00171691">
        <w:rPr>
          <w:rFonts w:ascii="Times New Roman" w:eastAsia="Times New Roman" w:hAnsi="Times New Roman" w:cs="Times New Roman"/>
          <w:color w:val="000000"/>
          <w:spacing w:val="-2"/>
          <w:sz w:val="28"/>
          <w:szCs w:val="28"/>
        </w:rPr>
        <w:t>завыполнением</w:t>
      </w:r>
      <w:proofErr w:type="spellEnd"/>
      <w:r w:rsidRPr="00171691">
        <w:rPr>
          <w:rFonts w:ascii="Times New Roman" w:eastAsia="Times New Roman" w:hAnsi="Times New Roman" w:cs="Times New Roman"/>
          <w:color w:val="000000"/>
          <w:spacing w:val="-2"/>
          <w:sz w:val="28"/>
          <w:szCs w:val="28"/>
        </w:rPr>
        <w:t xml:space="preserve"> мероприятий, включенных в него.</w:t>
      </w:r>
    </w:p>
    <w:p w:rsidR="00171691" w:rsidRPr="00171691" w:rsidRDefault="00171691" w:rsidP="00171691">
      <w:pPr>
        <w:widowControl w:val="0"/>
        <w:shd w:val="clear" w:color="auto" w:fill="FFFFFF"/>
        <w:tabs>
          <w:tab w:val="left" w:pos="1267"/>
        </w:tabs>
        <w:autoSpaceDE w:val="0"/>
        <w:autoSpaceDN w:val="0"/>
        <w:adjustRightInd w:val="0"/>
        <w:spacing w:after="0" w:line="240" w:lineRule="auto"/>
        <w:ind w:left="10" w:firstLine="566"/>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pacing w:val="-6"/>
          <w:sz w:val="28"/>
          <w:szCs w:val="28"/>
        </w:rPr>
        <w:t>7.2.4.</w:t>
      </w:r>
      <w:r w:rsidRPr="00171691">
        <w:rPr>
          <w:rFonts w:ascii="Times New Roman" w:eastAsia="Times New Roman" w:hAnsi="Times New Roman" w:cs="Times New Roman"/>
          <w:color w:val="000000"/>
          <w:sz w:val="28"/>
          <w:szCs w:val="28"/>
        </w:rPr>
        <w:tab/>
      </w:r>
      <w:r w:rsidRPr="00171691">
        <w:rPr>
          <w:rFonts w:ascii="Times New Roman" w:eastAsia="Times New Roman" w:hAnsi="Times New Roman" w:cs="Times New Roman"/>
          <w:color w:val="000000"/>
          <w:spacing w:val="1"/>
          <w:sz w:val="28"/>
          <w:szCs w:val="28"/>
        </w:rPr>
        <w:t xml:space="preserve">Проводить   независимую   экспертизу   условий   труда   и </w:t>
      </w:r>
      <w:r w:rsidRPr="00171691">
        <w:rPr>
          <w:rFonts w:ascii="Times New Roman" w:eastAsia="Times New Roman" w:hAnsi="Times New Roman" w:cs="Times New Roman"/>
          <w:color w:val="000000"/>
          <w:spacing w:val="-2"/>
          <w:sz w:val="28"/>
          <w:szCs w:val="28"/>
        </w:rPr>
        <w:lastRenderedPageBreak/>
        <w:t>обеспечения безопасности работников образовательной организации.</w:t>
      </w:r>
    </w:p>
    <w:p w:rsidR="00171691" w:rsidRPr="00171691" w:rsidRDefault="00171691" w:rsidP="0017169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4"/>
          <w:sz w:val="28"/>
          <w:szCs w:val="28"/>
        </w:rPr>
      </w:pPr>
      <w:r w:rsidRPr="00171691">
        <w:rPr>
          <w:rFonts w:ascii="Times New Roman" w:eastAsia="Times New Roman" w:hAnsi="Times New Roman" w:cs="Times New Roman"/>
          <w:color w:val="000000"/>
          <w:sz w:val="28"/>
          <w:szCs w:val="28"/>
        </w:rPr>
        <w:t xml:space="preserve">          7.2.5. Принимать участие в расследовании, а также осуществлять </w:t>
      </w:r>
      <w:r w:rsidRPr="00171691">
        <w:rPr>
          <w:rFonts w:ascii="Times New Roman" w:eastAsia="Times New Roman" w:hAnsi="Times New Roman" w:cs="Times New Roman"/>
          <w:color w:val="000000"/>
          <w:spacing w:val="-2"/>
          <w:sz w:val="28"/>
          <w:szCs w:val="28"/>
        </w:rPr>
        <w:t>самостоятельное расследование несчастных случаев на производстве с работниками организации.</w:t>
      </w:r>
    </w:p>
    <w:p w:rsidR="00171691" w:rsidRPr="00171691" w:rsidRDefault="00171691" w:rsidP="0017169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5"/>
          <w:sz w:val="28"/>
          <w:szCs w:val="28"/>
        </w:rPr>
      </w:pPr>
      <w:r w:rsidRPr="00171691">
        <w:rPr>
          <w:rFonts w:ascii="Times New Roman" w:eastAsia="Times New Roman" w:hAnsi="Times New Roman" w:cs="Times New Roman"/>
          <w:color w:val="000000"/>
          <w:spacing w:val="3"/>
          <w:sz w:val="28"/>
          <w:szCs w:val="28"/>
        </w:rPr>
        <w:t xml:space="preserve">          7.2.6. Предъявлять требование  о  приостановке  работ в случае </w:t>
      </w:r>
      <w:r w:rsidRPr="00171691">
        <w:rPr>
          <w:rFonts w:ascii="Times New Roman" w:eastAsia="Times New Roman" w:hAnsi="Times New Roman" w:cs="Times New Roman"/>
          <w:color w:val="000000"/>
          <w:spacing w:val="-2"/>
          <w:sz w:val="28"/>
          <w:szCs w:val="28"/>
        </w:rPr>
        <w:t>непосредственной угрозы жизни и здоровью работников.</w:t>
      </w:r>
    </w:p>
    <w:p w:rsidR="00171691" w:rsidRPr="00171691" w:rsidRDefault="00171691" w:rsidP="0017169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z w:val="28"/>
          <w:szCs w:val="28"/>
        </w:rPr>
        <w:t xml:space="preserve">          7.2.7.Обращаться в соответствующие органы с предложениями о </w:t>
      </w:r>
      <w:r w:rsidRPr="00171691">
        <w:rPr>
          <w:rFonts w:ascii="Times New Roman" w:eastAsia="Times New Roman" w:hAnsi="Times New Roman" w:cs="Times New Roman"/>
          <w:color w:val="000000"/>
          <w:spacing w:val="-3"/>
          <w:sz w:val="28"/>
          <w:szCs w:val="28"/>
        </w:rPr>
        <w:t xml:space="preserve">привлечении    к    ответственности    должностных    лиц,    виновных    в </w:t>
      </w:r>
      <w:r w:rsidRPr="00171691">
        <w:rPr>
          <w:rFonts w:ascii="Times New Roman" w:eastAsia="Times New Roman" w:hAnsi="Times New Roman" w:cs="Times New Roman"/>
          <w:color w:val="000000"/>
          <w:spacing w:val="-2"/>
          <w:sz w:val="28"/>
          <w:szCs w:val="28"/>
        </w:rPr>
        <w:t>нарушении нормативных требований по охране труда.</w:t>
      </w:r>
    </w:p>
    <w:p w:rsidR="00171691" w:rsidRPr="00171691" w:rsidRDefault="00171691" w:rsidP="0017169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2"/>
          <w:sz w:val="28"/>
          <w:szCs w:val="28"/>
        </w:rPr>
        <w:t xml:space="preserve">         7.2.8.Защищать права и законные интересы членов профсоюза по вопросам возмещения вреда, причиненного их здоровью на производстве (работе).</w:t>
      </w:r>
    </w:p>
    <w:p w:rsidR="00171691" w:rsidRPr="00171691" w:rsidRDefault="00171691" w:rsidP="0017169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2"/>
          <w:sz w:val="28"/>
          <w:szCs w:val="28"/>
        </w:rPr>
        <w:t xml:space="preserve">        7.2.9.Принимать участие в рассмотрении трудовых споров, связанных с нарушением законодательства по охране труда. </w:t>
      </w:r>
    </w:p>
    <w:p w:rsidR="00171691" w:rsidRPr="00171691" w:rsidRDefault="00171691" w:rsidP="0017169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2"/>
          <w:sz w:val="28"/>
          <w:szCs w:val="28"/>
        </w:rPr>
        <w:t xml:space="preserve">        7.2.10.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rsidR="00171691" w:rsidRPr="00171691" w:rsidRDefault="00171691" w:rsidP="0017169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2"/>
          <w:sz w:val="28"/>
          <w:szCs w:val="28"/>
        </w:rPr>
        <w:t xml:space="preserve">        7.2.11.</w:t>
      </w:r>
      <w:r w:rsidRPr="00171691">
        <w:rPr>
          <w:rFonts w:ascii="Times New Roman" w:eastAsia="Times New Roman" w:hAnsi="Times New Roman" w:cs="Times New Roman"/>
          <w:spacing w:val="-2"/>
          <w:sz w:val="28"/>
          <w:szCs w:val="28"/>
        </w:rPr>
        <w:t>Требовать</w:t>
      </w:r>
      <w:r w:rsidRPr="00171691">
        <w:rPr>
          <w:rFonts w:ascii="Times New Roman" w:eastAsia="Times New Roman" w:hAnsi="Times New Roman" w:cs="Times New Roman"/>
          <w:color w:val="000000"/>
          <w:spacing w:val="-2"/>
          <w:sz w:val="28"/>
          <w:szCs w:val="28"/>
        </w:rPr>
        <w:t xml:space="preserve">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rsidR="00171691" w:rsidRPr="00171691" w:rsidRDefault="00171691" w:rsidP="00171691">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spacing w:val="-5"/>
          <w:sz w:val="28"/>
          <w:szCs w:val="28"/>
        </w:rPr>
      </w:pPr>
    </w:p>
    <w:p w:rsidR="00171691" w:rsidRPr="00171691" w:rsidRDefault="00171691" w:rsidP="00171691">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0"/>
        </w:rPr>
      </w:pPr>
    </w:p>
    <w:p w:rsidR="00171691" w:rsidRPr="00171691" w:rsidRDefault="00171691" w:rsidP="00171691">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0"/>
        </w:rPr>
      </w:pPr>
      <w:r w:rsidRPr="00171691">
        <w:rPr>
          <w:rFonts w:ascii="Times New Roman" w:eastAsia="Times New Roman" w:hAnsi="Times New Roman" w:cs="Times New Roman"/>
          <w:b/>
          <w:sz w:val="28"/>
          <w:szCs w:val="20"/>
          <w:lang w:val="en-US"/>
        </w:rPr>
        <w:t>VIII</w:t>
      </w:r>
      <w:r w:rsidRPr="00137F1A">
        <w:rPr>
          <w:rFonts w:ascii="Times New Roman" w:eastAsia="Times New Roman" w:hAnsi="Times New Roman" w:cs="Times New Roman"/>
          <w:b/>
          <w:sz w:val="28"/>
          <w:szCs w:val="20"/>
        </w:rPr>
        <w:t xml:space="preserve">. </w:t>
      </w:r>
      <w:r w:rsidRPr="00171691">
        <w:rPr>
          <w:rFonts w:ascii="Times New Roman" w:eastAsia="Times New Roman" w:hAnsi="Times New Roman" w:cs="Times New Roman"/>
          <w:b/>
          <w:sz w:val="28"/>
          <w:szCs w:val="20"/>
        </w:rPr>
        <w:t>СОЦИАЛЬНОЕ СТРАХОВАНИЕ</w:t>
      </w:r>
    </w:p>
    <w:p w:rsidR="00171691" w:rsidRPr="00171691" w:rsidRDefault="00171691" w:rsidP="00171691">
      <w:pPr>
        <w:widowControl w:val="0"/>
        <w:autoSpaceDE w:val="0"/>
        <w:autoSpaceDN w:val="0"/>
        <w:adjustRightInd w:val="0"/>
        <w:spacing w:after="0" w:line="240" w:lineRule="auto"/>
        <w:ind w:firstLine="426"/>
        <w:jc w:val="center"/>
        <w:rPr>
          <w:rFonts w:ascii="Times New Roman" w:eastAsia="Times New Roman" w:hAnsi="Times New Roman" w:cs="Times New Roman"/>
          <w:sz w:val="28"/>
          <w:szCs w:val="20"/>
        </w:rPr>
      </w:pPr>
    </w:p>
    <w:p w:rsidR="00171691" w:rsidRPr="00171691" w:rsidRDefault="00171691" w:rsidP="00171691">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Стороны обязуются для  осуществления работы по  социальному страхованию образовать комиссию (избрать уполномоченного) по  социальному страхованию из  представителей Работодателя и Работников в соответствии с Типовым  положением, утвержденным Фондом социального стр</w:t>
      </w:r>
      <w:r w:rsidR="00564114">
        <w:rPr>
          <w:rFonts w:ascii="Times New Roman" w:eastAsia="Times New Roman" w:hAnsi="Times New Roman" w:cs="Times New Roman"/>
          <w:sz w:val="28"/>
          <w:szCs w:val="20"/>
        </w:rPr>
        <w:t xml:space="preserve">ахования 15.07.1994 г. № 556а. </w:t>
      </w:r>
    </w:p>
    <w:p w:rsidR="00171691" w:rsidRPr="00171691" w:rsidRDefault="00171691" w:rsidP="00171691">
      <w:pPr>
        <w:widowControl w:val="0"/>
        <w:autoSpaceDE w:val="0"/>
        <w:autoSpaceDN w:val="0"/>
        <w:adjustRightInd w:val="0"/>
        <w:spacing w:after="0" w:line="240" w:lineRule="auto"/>
        <w:ind w:firstLine="567"/>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8.1. Работодатель осуществляет обязательное социальное страхование работников в порядке, установленном федеральными законами (ст. 2 ТК РФ), в том числе:</w:t>
      </w:r>
    </w:p>
    <w:p w:rsidR="00171691" w:rsidRPr="00171691" w:rsidRDefault="00171691" w:rsidP="00171691">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    гарантирует работникам – членам комиссии по социальному страхованию сохранение места работы (должности) и среднего заработка на время выполнения обязанностей членов комиссии в соответствии с утвержденным  Положением о комиссии (уполномоченном) по социальному страхованию;</w:t>
      </w:r>
    </w:p>
    <w:p w:rsidR="00171691" w:rsidRPr="00171691" w:rsidRDefault="00171691" w:rsidP="00171691">
      <w:pPr>
        <w:tabs>
          <w:tab w:val="left" w:pos="993"/>
        </w:tabs>
        <w:suppressAutoHyphens/>
        <w:spacing w:after="0" w:line="240" w:lineRule="auto"/>
        <w:jc w:val="both"/>
        <w:rPr>
          <w:rFonts w:ascii="Times New Roman" w:eastAsia="Times New Roman" w:hAnsi="Times New Roman" w:cs="Times New Roman"/>
          <w:sz w:val="28"/>
          <w:szCs w:val="24"/>
          <w:lang w:eastAsia="ar-SA"/>
        </w:rPr>
      </w:pPr>
      <w:r w:rsidRPr="00171691">
        <w:rPr>
          <w:rFonts w:ascii="Times New Roman" w:eastAsia="Times New Roman" w:hAnsi="Times New Roman" w:cs="Times New Roman"/>
          <w:sz w:val="28"/>
          <w:szCs w:val="24"/>
          <w:lang w:eastAsia="ar-SA"/>
        </w:rPr>
        <w:tab/>
      </w:r>
      <w:proofErr w:type="gramStart"/>
      <w:r w:rsidRPr="00171691">
        <w:rPr>
          <w:rFonts w:ascii="Times New Roman" w:eastAsia="Times New Roman" w:hAnsi="Times New Roman" w:cs="Times New Roman"/>
          <w:sz w:val="28"/>
          <w:szCs w:val="24"/>
          <w:lang w:eastAsia="ar-SA"/>
        </w:rPr>
        <w:t xml:space="preserve">- обеспечивает своевременное расследование и учет несчастных случаев на производстве и профессиональных заболеваний в соответствии с Трудовым кодексом РФ (ст.ст.227-231),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 г. № 73, Положением о расследовании и учете профессиональных заболеваний, утвержденным постановлением Правительства РФ от 15.12. 2000 г. № 967; </w:t>
      </w:r>
      <w:proofErr w:type="gramEnd"/>
    </w:p>
    <w:p w:rsidR="00171691" w:rsidRPr="00171691" w:rsidRDefault="00171691" w:rsidP="00171691">
      <w:pPr>
        <w:widowControl w:val="0"/>
        <w:tabs>
          <w:tab w:val="left" w:pos="993"/>
        </w:tabs>
        <w:suppressAutoHyphens/>
        <w:autoSpaceDE w:val="0"/>
        <w:spacing w:after="0" w:line="240" w:lineRule="auto"/>
        <w:jc w:val="both"/>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ab/>
        <w:t xml:space="preserve">-сообщает в течение суток в филиал Регионального отделения ФСС </w:t>
      </w:r>
      <w:r w:rsidRPr="00171691">
        <w:rPr>
          <w:rFonts w:ascii="Times New Roman" w:eastAsia="Times New Roman" w:hAnsi="Times New Roman" w:cs="Times New Roman"/>
          <w:sz w:val="28"/>
          <w:szCs w:val="20"/>
        </w:rPr>
        <w:lastRenderedPageBreak/>
        <w:t>РФ по РТ о факте несчастного случая на производстве;</w:t>
      </w:r>
    </w:p>
    <w:p w:rsidR="00171691" w:rsidRPr="00171691" w:rsidRDefault="00171691" w:rsidP="00171691">
      <w:pPr>
        <w:widowControl w:val="0"/>
        <w:tabs>
          <w:tab w:val="left" w:pos="993"/>
        </w:tabs>
        <w:suppressAutoHyphens/>
        <w:autoSpaceDE w:val="0"/>
        <w:spacing w:after="0" w:line="240" w:lineRule="auto"/>
        <w:jc w:val="both"/>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ab/>
        <w:t>-готовит и передает в соответствующий филиал Регионального отделения Фонда социального страхования РФ по РТ документы (или их заверенные копии), необходимые для назначения обеспечения по страхованию от несчастных случаев на производстве и профессиональных заболеваний пострадавшему, а также лицам, имеющим право на обеспечение по страхованию в связи со смертью пострадавшего;</w:t>
      </w:r>
    </w:p>
    <w:p w:rsidR="00171691" w:rsidRPr="00171691" w:rsidRDefault="00171691" w:rsidP="00171691">
      <w:pPr>
        <w:tabs>
          <w:tab w:val="left" w:pos="993"/>
        </w:tabs>
        <w:suppressAutoHyphens/>
        <w:spacing w:after="0" w:line="240" w:lineRule="auto"/>
        <w:jc w:val="both"/>
        <w:rPr>
          <w:rFonts w:ascii="Times New Roman" w:eastAsia="Times New Roman" w:hAnsi="Times New Roman" w:cs="Arial"/>
          <w:bCs/>
          <w:iCs/>
          <w:sz w:val="28"/>
          <w:szCs w:val="28"/>
          <w:lang w:eastAsia="ar-SA"/>
        </w:rPr>
      </w:pPr>
      <w:r w:rsidRPr="00171691">
        <w:rPr>
          <w:rFonts w:ascii="Times New Roman" w:eastAsia="Times New Roman" w:hAnsi="Times New Roman" w:cs="Arial"/>
          <w:sz w:val="28"/>
          <w:szCs w:val="28"/>
          <w:lang w:eastAsia="ar-SA"/>
        </w:rPr>
        <w:tab/>
      </w:r>
      <w:proofErr w:type="gramStart"/>
      <w:r w:rsidRPr="00171691">
        <w:rPr>
          <w:rFonts w:ascii="Times New Roman" w:eastAsia="Times New Roman" w:hAnsi="Times New Roman" w:cs="Arial"/>
          <w:sz w:val="28"/>
          <w:szCs w:val="28"/>
          <w:lang w:eastAsia="ar-SA"/>
        </w:rPr>
        <w:t xml:space="preserve">-направляет по согласованию с Региональным отделением ФСС РФ по РТ до 20% сумм страховых взносов по обязательному социальному страхованию от несчастных случаев на производстве и профессиональных заболеваний на проведение предупредительных мер по сокращению производственного травматизма и профессиональных заболеваний работников </w:t>
      </w:r>
      <w:r w:rsidRPr="00171691">
        <w:rPr>
          <w:rFonts w:ascii="Times New Roman" w:eastAsia="Times New Roman" w:hAnsi="Times New Roman" w:cs="Arial"/>
          <w:bCs/>
          <w:iCs/>
          <w:sz w:val="28"/>
          <w:szCs w:val="28"/>
          <w:lang w:eastAsia="ar-SA"/>
        </w:rPr>
        <w:t>(в соответствии с требованиями ежегодно издаваемого Приказа Министерства труда и социальной защиты РФ).</w:t>
      </w:r>
      <w:proofErr w:type="gramEnd"/>
    </w:p>
    <w:p w:rsidR="00171691" w:rsidRPr="00171691" w:rsidRDefault="00171691" w:rsidP="00171691">
      <w:pPr>
        <w:widowControl w:val="0"/>
        <w:tabs>
          <w:tab w:val="left" w:pos="993"/>
        </w:tabs>
        <w:suppressAutoHyphens/>
        <w:autoSpaceDE w:val="0"/>
        <w:spacing w:after="0" w:line="240" w:lineRule="auto"/>
        <w:jc w:val="both"/>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ab/>
        <w:t>-обеспечивает через комиссию по социальному страхованию организацию мероприятий по  санаторно-курортному лечению и оздоровлению  работников и членов их  семей;</w:t>
      </w:r>
    </w:p>
    <w:p w:rsidR="00171691" w:rsidRPr="00171691" w:rsidRDefault="00171691" w:rsidP="00171691">
      <w:pPr>
        <w:widowControl w:val="0"/>
        <w:tabs>
          <w:tab w:val="left" w:pos="993"/>
        </w:tabs>
        <w:suppressAutoHyphens/>
        <w:autoSpaceDE w:val="0"/>
        <w:spacing w:after="0" w:line="240" w:lineRule="auto"/>
        <w:jc w:val="both"/>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ab/>
        <w:t>-осуществляет санаторно-курортное лечение работников образования за счет бюджетных ассигнований;</w:t>
      </w:r>
    </w:p>
    <w:p w:rsidR="00171691" w:rsidRPr="00171691" w:rsidRDefault="00171691" w:rsidP="00171691">
      <w:pPr>
        <w:widowControl w:val="0"/>
        <w:tabs>
          <w:tab w:val="left" w:pos="993"/>
        </w:tabs>
        <w:suppressAutoHyphens/>
        <w:autoSpaceDE w:val="0"/>
        <w:spacing w:after="0" w:line="240" w:lineRule="auto"/>
        <w:jc w:val="both"/>
        <w:rPr>
          <w:rFonts w:ascii="Times New Roman" w:eastAsia="Times New Roman" w:hAnsi="Times New Roman" w:cs="Times New Roman"/>
          <w:sz w:val="20"/>
          <w:szCs w:val="20"/>
        </w:rPr>
      </w:pPr>
      <w:r w:rsidRPr="00171691">
        <w:rPr>
          <w:rFonts w:ascii="Times New Roman" w:eastAsia="Times New Roman" w:hAnsi="Times New Roman" w:cs="Times New Roman"/>
          <w:sz w:val="28"/>
          <w:szCs w:val="20"/>
        </w:rPr>
        <w:tab/>
        <w:t>8.3. Работодатель обязуется своевременно и в полном объеме перечислять страховые взносы на обязательное медицинское и социальное страхование.</w:t>
      </w:r>
      <w:r w:rsidRPr="00171691">
        <w:rPr>
          <w:rFonts w:ascii="Times New Roman" w:eastAsia="Times New Roman" w:hAnsi="Times New Roman" w:cs="Times New Roman"/>
          <w:sz w:val="20"/>
          <w:szCs w:val="20"/>
        </w:rPr>
        <w:tab/>
      </w:r>
    </w:p>
    <w:p w:rsidR="00171691" w:rsidRPr="00171691" w:rsidRDefault="00171691" w:rsidP="00171691">
      <w:pPr>
        <w:widowControl w:val="0"/>
        <w:tabs>
          <w:tab w:val="left" w:pos="993"/>
        </w:tabs>
        <w:suppressAutoHyphens/>
        <w:autoSpaceDE w:val="0"/>
        <w:spacing w:after="0" w:line="240" w:lineRule="auto"/>
        <w:jc w:val="both"/>
        <w:rPr>
          <w:rFonts w:ascii="Times New Roman" w:eastAsia="Times New Roman" w:hAnsi="Times New Roman" w:cs="Times New Roman"/>
          <w:b/>
          <w:sz w:val="28"/>
          <w:szCs w:val="28"/>
        </w:rPr>
      </w:pPr>
      <w:r w:rsidRPr="00171691">
        <w:rPr>
          <w:rFonts w:ascii="Times New Roman" w:eastAsia="Times New Roman" w:hAnsi="Times New Roman" w:cs="Times New Roman"/>
          <w:b/>
          <w:sz w:val="28"/>
          <w:szCs w:val="28"/>
        </w:rPr>
        <w:tab/>
        <w:t>8.4. Работодатель обеспечивает:</w:t>
      </w:r>
    </w:p>
    <w:p w:rsidR="00171691" w:rsidRPr="00171691" w:rsidRDefault="00171691" w:rsidP="00171691">
      <w:pPr>
        <w:keepNext/>
        <w:widowControl w:val="0"/>
        <w:numPr>
          <w:ilvl w:val="1"/>
          <w:numId w:val="0"/>
        </w:numPr>
        <w:tabs>
          <w:tab w:val="num" w:pos="0"/>
          <w:tab w:val="left" w:pos="567"/>
        </w:tabs>
        <w:suppressAutoHyphens/>
        <w:autoSpaceDE w:val="0"/>
        <w:spacing w:before="240" w:after="60" w:line="240" w:lineRule="auto"/>
        <w:ind w:hanging="576"/>
        <w:jc w:val="both"/>
        <w:outlineLvl w:val="1"/>
        <w:rPr>
          <w:rFonts w:ascii="Times New Roman" w:eastAsia="Times New Roman" w:hAnsi="Times New Roman" w:cs="Times New Roman"/>
          <w:bCs/>
          <w:iCs/>
          <w:sz w:val="28"/>
          <w:szCs w:val="28"/>
        </w:rPr>
      </w:pPr>
      <w:r w:rsidRPr="00171691">
        <w:rPr>
          <w:rFonts w:ascii="Times New Roman" w:eastAsia="Times New Roman" w:hAnsi="Times New Roman" w:cs="Times New Roman"/>
          <w:bCs/>
          <w:iCs/>
          <w:sz w:val="28"/>
          <w:szCs w:val="28"/>
        </w:rPr>
        <w:tab/>
      </w:r>
      <w:r w:rsidRPr="00171691">
        <w:rPr>
          <w:rFonts w:ascii="Times New Roman" w:eastAsia="Times New Roman" w:hAnsi="Times New Roman" w:cs="Times New Roman"/>
          <w:bCs/>
          <w:iCs/>
          <w:sz w:val="28"/>
          <w:szCs w:val="28"/>
        </w:rPr>
        <w:tab/>
        <w:t xml:space="preserve">- выдачу </w:t>
      </w:r>
      <w:proofErr w:type="gramStart"/>
      <w:r w:rsidRPr="00171691">
        <w:rPr>
          <w:rFonts w:ascii="Times New Roman" w:eastAsia="Times New Roman" w:hAnsi="Times New Roman" w:cs="Times New Roman"/>
          <w:bCs/>
          <w:iCs/>
          <w:sz w:val="28"/>
          <w:szCs w:val="28"/>
        </w:rPr>
        <w:t>работающим</w:t>
      </w:r>
      <w:proofErr w:type="gramEnd"/>
      <w:r w:rsidRPr="00171691">
        <w:rPr>
          <w:rFonts w:ascii="Times New Roman" w:eastAsia="Times New Roman" w:hAnsi="Times New Roman" w:cs="Times New Roman"/>
          <w:bCs/>
          <w:iCs/>
          <w:sz w:val="28"/>
          <w:szCs w:val="28"/>
        </w:rPr>
        <w:t xml:space="preserve"> полисов по обязательному медицинскому страхованию;</w:t>
      </w:r>
    </w:p>
    <w:p w:rsidR="00171691" w:rsidRPr="00171691" w:rsidRDefault="00171691" w:rsidP="00171691">
      <w:pPr>
        <w:keepNext/>
        <w:widowControl w:val="0"/>
        <w:numPr>
          <w:ilvl w:val="1"/>
          <w:numId w:val="0"/>
        </w:numPr>
        <w:tabs>
          <w:tab w:val="num" w:pos="0"/>
        </w:tabs>
        <w:suppressAutoHyphens/>
        <w:autoSpaceDE w:val="0"/>
        <w:spacing w:before="240" w:after="60" w:line="240" w:lineRule="auto"/>
        <w:ind w:firstLine="567"/>
        <w:jc w:val="both"/>
        <w:outlineLvl w:val="1"/>
        <w:rPr>
          <w:rFonts w:ascii="Times New Roman" w:eastAsia="Times New Roman" w:hAnsi="Times New Roman" w:cs="Times New Roman"/>
          <w:bCs/>
          <w:iCs/>
          <w:sz w:val="28"/>
          <w:szCs w:val="28"/>
        </w:rPr>
      </w:pPr>
      <w:r w:rsidRPr="00171691">
        <w:rPr>
          <w:rFonts w:ascii="Times New Roman" w:eastAsia="Times New Roman" w:hAnsi="Times New Roman" w:cs="Times New Roman"/>
          <w:bCs/>
          <w:iCs/>
          <w:sz w:val="28"/>
          <w:szCs w:val="28"/>
        </w:rPr>
        <w:t>- отчисление средств на добровольное медицинское страхование работающих и членов их семей.</w:t>
      </w:r>
    </w:p>
    <w:p w:rsidR="00171691" w:rsidRPr="00171691" w:rsidRDefault="00171691" w:rsidP="00171691">
      <w:pPr>
        <w:keepNext/>
        <w:widowControl w:val="0"/>
        <w:numPr>
          <w:ilvl w:val="1"/>
          <w:numId w:val="0"/>
        </w:numPr>
        <w:tabs>
          <w:tab w:val="num" w:pos="0"/>
        </w:tabs>
        <w:suppressAutoHyphens/>
        <w:autoSpaceDE w:val="0"/>
        <w:spacing w:before="240" w:after="60" w:line="240" w:lineRule="auto"/>
        <w:ind w:firstLine="567"/>
        <w:jc w:val="both"/>
        <w:outlineLvl w:val="1"/>
        <w:rPr>
          <w:rFonts w:ascii="Cambria" w:eastAsia="Times New Roman" w:hAnsi="Cambria" w:cs="Times New Roman"/>
          <w:bCs/>
          <w:iCs/>
          <w:sz w:val="28"/>
          <w:szCs w:val="28"/>
        </w:rPr>
      </w:pPr>
      <w:r w:rsidRPr="00171691">
        <w:rPr>
          <w:rFonts w:ascii="Times New Roman" w:eastAsia="Times New Roman" w:hAnsi="Times New Roman" w:cs="Times New Roman"/>
          <w:bCs/>
          <w:iCs/>
          <w:sz w:val="28"/>
          <w:szCs w:val="28"/>
        </w:rPr>
        <w:t>8.5</w:t>
      </w:r>
      <w:r w:rsidRPr="00171691">
        <w:rPr>
          <w:rFonts w:ascii="Cambria" w:eastAsia="Times New Roman" w:hAnsi="Cambria" w:cs="Times New Roman"/>
          <w:bCs/>
          <w:iCs/>
          <w:sz w:val="28"/>
          <w:szCs w:val="28"/>
        </w:rPr>
        <w:t>. Профсоюзный комитет:</w:t>
      </w:r>
    </w:p>
    <w:p w:rsidR="00171691" w:rsidRPr="00171691" w:rsidRDefault="00171691" w:rsidP="00171691">
      <w:pPr>
        <w:widowControl w:val="0"/>
        <w:numPr>
          <w:ilvl w:val="0"/>
          <w:numId w:val="45"/>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контролируют  своевременность и полноту уплаты работодателями страховых взносов в  государственные внебюджетные фонды;</w:t>
      </w:r>
    </w:p>
    <w:p w:rsidR="00171691" w:rsidRPr="00171691" w:rsidRDefault="00171691" w:rsidP="00171691">
      <w:pPr>
        <w:widowControl w:val="0"/>
        <w:numPr>
          <w:ilvl w:val="0"/>
          <w:numId w:val="45"/>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осуществляет общественный контроль  за рациональным  и эффективным использованием средств социального страхования;</w:t>
      </w:r>
    </w:p>
    <w:p w:rsidR="00171691" w:rsidRPr="00171691" w:rsidRDefault="00171691" w:rsidP="00171691">
      <w:pPr>
        <w:widowControl w:val="0"/>
        <w:numPr>
          <w:ilvl w:val="0"/>
          <w:numId w:val="45"/>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ar-SA"/>
        </w:rPr>
      </w:pPr>
      <w:r w:rsidRPr="00171691">
        <w:rPr>
          <w:rFonts w:ascii="Times New Roman" w:eastAsia="Times New Roman" w:hAnsi="Times New Roman" w:cs="Times New Roman"/>
          <w:sz w:val="28"/>
          <w:szCs w:val="24"/>
          <w:lang w:eastAsia="ar-SA"/>
        </w:rPr>
        <w:t>проводит разъяснительную работу в трудовом коллективе о задачах реформирования пенсионного обеспечения, о негосударственном пенсионном обеспечении;</w:t>
      </w:r>
    </w:p>
    <w:p w:rsidR="00171691" w:rsidRPr="00171691" w:rsidRDefault="00171691" w:rsidP="00171691">
      <w:pPr>
        <w:widowControl w:val="0"/>
        <w:numPr>
          <w:ilvl w:val="0"/>
          <w:numId w:val="45"/>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ar-SA"/>
        </w:rPr>
      </w:pPr>
      <w:r w:rsidRPr="00171691">
        <w:rPr>
          <w:rFonts w:ascii="Times New Roman" w:eastAsia="Times New Roman" w:hAnsi="Times New Roman" w:cs="Times New Roman"/>
          <w:sz w:val="28"/>
          <w:szCs w:val="24"/>
          <w:lang w:eastAsia="ar-SA"/>
        </w:rPr>
        <w:t xml:space="preserve">осуществляет </w:t>
      </w:r>
      <w:proofErr w:type="gramStart"/>
      <w:r w:rsidRPr="00171691">
        <w:rPr>
          <w:rFonts w:ascii="Times New Roman" w:eastAsia="Times New Roman" w:hAnsi="Times New Roman" w:cs="Times New Roman"/>
          <w:sz w:val="28"/>
          <w:szCs w:val="24"/>
          <w:lang w:eastAsia="ar-SA"/>
        </w:rPr>
        <w:t>контроль за</w:t>
      </w:r>
      <w:proofErr w:type="gramEnd"/>
      <w:r w:rsidRPr="00171691">
        <w:rPr>
          <w:rFonts w:ascii="Times New Roman" w:eastAsia="Times New Roman" w:hAnsi="Times New Roman" w:cs="Times New Roman"/>
          <w:sz w:val="28"/>
          <w:szCs w:val="24"/>
          <w:lang w:eastAsia="ar-SA"/>
        </w:rPr>
        <w:t xml:space="preserve"> своевременностью и достоверностью представления  в  органы  Пенсионного  Фонда  РФ  сведений  о стаже и заработной  плате застрахованных лиц, за сохранностью архивных документов, дающих право работникам на оформление пенсий, инвалидности, получение дополнительных льгот;</w:t>
      </w:r>
    </w:p>
    <w:p w:rsidR="00171691" w:rsidRPr="00171691" w:rsidRDefault="00171691" w:rsidP="00171691">
      <w:pPr>
        <w:widowControl w:val="0"/>
        <w:numPr>
          <w:ilvl w:val="0"/>
          <w:numId w:val="45"/>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 xml:space="preserve">участвует совместно с администрацией в организации  мероприятий по санаторно-курортному лечению, оздоровлению работников и членов их </w:t>
      </w:r>
      <w:r w:rsidRPr="00171691">
        <w:rPr>
          <w:rFonts w:ascii="Times New Roman" w:eastAsia="Times New Roman" w:hAnsi="Times New Roman" w:cs="Times New Roman"/>
          <w:sz w:val="28"/>
          <w:szCs w:val="20"/>
        </w:rPr>
        <w:lastRenderedPageBreak/>
        <w:t>семей;</w:t>
      </w:r>
    </w:p>
    <w:p w:rsidR="00171691" w:rsidRPr="00171691" w:rsidRDefault="00171691" w:rsidP="00171691">
      <w:pPr>
        <w:widowControl w:val="0"/>
        <w:numPr>
          <w:ilvl w:val="0"/>
          <w:numId w:val="45"/>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проводит совместно с работодателем работу по реализации Федерального закона № 125-ФЗ от 24.07.98г. «Об обязательном социальном страховании от несчастных случаев на производстве и профессиональных заболеваний»;</w:t>
      </w:r>
    </w:p>
    <w:p w:rsidR="00171691" w:rsidRPr="00171691" w:rsidRDefault="00171691" w:rsidP="00171691">
      <w:pPr>
        <w:widowControl w:val="0"/>
        <w:numPr>
          <w:ilvl w:val="0"/>
          <w:numId w:val="45"/>
        </w:numPr>
        <w:autoSpaceDE w:val="0"/>
        <w:autoSpaceDN w:val="0"/>
        <w:adjustRightInd w:val="0"/>
        <w:spacing w:after="0" w:line="240" w:lineRule="auto"/>
        <w:jc w:val="both"/>
        <w:rPr>
          <w:rFonts w:ascii="Times New Roman" w:eastAsia="Times New Roman" w:hAnsi="Times New Roman" w:cs="Times New Roman"/>
          <w:bCs/>
          <w:sz w:val="28"/>
          <w:szCs w:val="28"/>
        </w:rPr>
      </w:pPr>
      <w:r w:rsidRPr="00171691">
        <w:rPr>
          <w:rFonts w:ascii="Times New Roman" w:eastAsia="Times New Roman" w:hAnsi="Times New Roman" w:cs="Times New Roman"/>
          <w:bCs/>
          <w:sz w:val="28"/>
          <w:szCs w:val="28"/>
        </w:rPr>
        <w:t xml:space="preserve">содействует реализации  работодателями  превентивных мер по предупреждению  несчастных случаев на производстве и профессиональных заболеваний, финансируемых за счет средств  социального страхования, а также мероприятий по профилактике немедицинского потребления наркотических средств и психотропных веществ, злоупотребления алкогольной продукцией и </w:t>
      </w:r>
      <w:proofErr w:type="spellStart"/>
      <w:r w:rsidRPr="00171691">
        <w:rPr>
          <w:rFonts w:ascii="Times New Roman" w:eastAsia="Times New Roman" w:hAnsi="Times New Roman" w:cs="Times New Roman"/>
          <w:bCs/>
          <w:sz w:val="28"/>
          <w:szCs w:val="28"/>
        </w:rPr>
        <w:t>пивом</w:t>
      </w:r>
      <w:proofErr w:type="gramStart"/>
      <w:r w:rsidRPr="00171691">
        <w:rPr>
          <w:rFonts w:ascii="Times New Roman" w:eastAsia="Times New Roman" w:hAnsi="Times New Roman" w:cs="Times New Roman"/>
          <w:bCs/>
          <w:sz w:val="28"/>
          <w:szCs w:val="28"/>
        </w:rPr>
        <w:t>,у</w:t>
      </w:r>
      <w:proofErr w:type="gramEnd"/>
      <w:r w:rsidRPr="00171691">
        <w:rPr>
          <w:rFonts w:ascii="Times New Roman" w:eastAsia="Times New Roman" w:hAnsi="Times New Roman" w:cs="Times New Roman"/>
          <w:bCs/>
          <w:sz w:val="28"/>
          <w:szCs w:val="28"/>
        </w:rPr>
        <w:t>потребления</w:t>
      </w:r>
      <w:proofErr w:type="spellEnd"/>
      <w:r w:rsidRPr="00171691">
        <w:rPr>
          <w:rFonts w:ascii="Times New Roman" w:eastAsia="Times New Roman" w:hAnsi="Times New Roman" w:cs="Times New Roman"/>
          <w:bCs/>
          <w:sz w:val="28"/>
          <w:szCs w:val="28"/>
        </w:rPr>
        <w:t xml:space="preserve"> табака, по созданию условий и формированию мотивации для ведения здорового образа жизни, включая занятия физкультурой и спортом;</w:t>
      </w:r>
    </w:p>
    <w:p w:rsidR="00171691" w:rsidRPr="00171691" w:rsidRDefault="00171691" w:rsidP="00171691">
      <w:pPr>
        <w:widowControl w:val="0"/>
        <w:numPr>
          <w:ilvl w:val="0"/>
          <w:numId w:val="45"/>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принимает участие в расследовании несчастных случаев на производстве и профессиональных заболеваний;</w:t>
      </w:r>
    </w:p>
    <w:p w:rsidR="00171691" w:rsidRPr="00171691" w:rsidRDefault="00171691" w:rsidP="00171691">
      <w:pPr>
        <w:widowControl w:val="0"/>
        <w:numPr>
          <w:ilvl w:val="0"/>
          <w:numId w:val="45"/>
        </w:numPr>
        <w:tabs>
          <w:tab w:val="left" w:pos="993"/>
        </w:tabs>
        <w:suppressAutoHyphens/>
        <w:autoSpaceDE w:val="0"/>
        <w:autoSpaceDN w:val="0"/>
        <w:adjustRightInd w:val="0"/>
        <w:spacing w:after="0" w:line="240" w:lineRule="auto"/>
        <w:jc w:val="both"/>
        <w:rPr>
          <w:rFonts w:ascii="Times New Roman" w:eastAsia="Times New Roman" w:hAnsi="Times New Roman" w:cs="Arial"/>
          <w:sz w:val="28"/>
          <w:szCs w:val="24"/>
          <w:lang w:eastAsia="ar-SA"/>
        </w:rPr>
      </w:pPr>
      <w:r w:rsidRPr="00171691">
        <w:rPr>
          <w:rFonts w:ascii="Times New Roman" w:eastAsia="Times New Roman" w:hAnsi="Times New Roman" w:cs="Arial"/>
          <w:sz w:val="28"/>
          <w:szCs w:val="24"/>
          <w:lang w:eastAsia="ar-SA"/>
        </w:rPr>
        <w:t xml:space="preserve">осуществляет общественный </w:t>
      </w:r>
      <w:proofErr w:type="gramStart"/>
      <w:r w:rsidRPr="00171691">
        <w:rPr>
          <w:rFonts w:ascii="Times New Roman" w:eastAsia="Times New Roman" w:hAnsi="Times New Roman" w:cs="Arial"/>
          <w:sz w:val="28"/>
          <w:szCs w:val="24"/>
          <w:lang w:eastAsia="ar-SA"/>
        </w:rPr>
        <w:t>контроль за</w:t>
      </w:r>
      <w:proofErr w:type="gramEnd"/>
      <w:r w:rsidRPr="00171691">
        <w:rPr>
          <w:rFonts w:ascii="Times New Roman" w:eastAsia="Times New Roman" w:hAnsi="Times New Roman" w:cs="Arial"/>
          <w:sz w:val="28"/>
          <w:szCs w:val="24"/>
          <w:lang w:eastAsia="ar-SA"/>
        </w:rPr>
        <w:t xml:space="preserve"> своевременной подготовкой и передачей в ФСС документов, необходимых для назначения выплат по обеспечению обязательного социального страхования от несчастных случаев на производстве и профессиональных заболеваний;</w:t>
      </w:r>
    </w:p>
    <w:p w:rsidR="00171691" w:rsidRPr="00171691" w:rsidRDefault="00171691" w:rsidP="00171691">
      <w:pPr>
        <w:widowControl w:val="0"/>
        <w:numPr>
          <w:ilvl w:val="0"/>
          <w:numId w:val="45"/>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 xml:space="preserve">осуществляет общественный </w:t>
      </w:r>
      <w:proofErr w:type="gramStart"/>
      <w:r w:rsidRPr="00171691">
        <w:rPr>
          <w:rFonts w:ascii="Times New Roman" w:eastAsia="Times New Roman" w:hAnsi="Times New Roman" w:cs="Times New Roman"/>
          <w:sz w:val="28"/>
          <w:szCs w:val="20"/>
        </w:rPr>
        <w:t>контроль за</w:t>
      </w:r>
      <w:proofErr w:type="gramEnd"/>
      <w:r w:rsidRPr="00171691">
        <w:rPr>
          <w:rFonts w:ascii="Times New Roman" w:eastAsia="Times New Roman" w:hAnsi="Times New Roman" w:cs="Times New Roman"/>
          <w:sz w:val="28"/>
          <w:szCs w:val="20"/>
        </w:rPr>
        <w:t xml:space="preserve"> целевым использованием Работодателем страховых взносов, выделенных ФСС на проведение профилактических мероприятий по сокращению производственного травматизма и профессиональных заболеваний работников и </w:t>
      </w:r>
      <w:r w:rsidRPr="00171691">
        <w:rPr>
          <w:rFonts w:ascii="Times New Roman" w:eastAsia="Times New Roman" w:hAnsi="Times New Roman" w:cs="Times New Roman"/>
          <w:bCs/>
          <w:iCs/>
          <w:sz w:val="28"/>
          <w:szCs w:val="20"/>
        </w:rPr>
        <w:t>санаторно-курортное  лечение работников, занятых на работах с вредными и (или) опасными производственными факторами</w:t>
      </w:r>
      <w:r w:rsidRPr="00171691">
        <w:rPr>
          <w:rFonts w:ascii="Times New Roman" w:eastAsia="Times New Roman" w:hAnsi="Times New Roman" w:cs="Times New Roman"/>
          <w:sz w:val="28"/>
          <w:szCs w:val="20"/>
        </w:rPr>
        <w:t>.</w:t>
      </w:r>
    </w:p>
    <w:p w:rsidR="00171691" w:rsidRPr="00171691" w:rsidRDefault="00171691" w:rsidP="00171691">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color w:val="FF0000"/>
          <w:spacing w:val="-2"/>
        </w:rPr>
      </w:pPr>
    </w:p>
    <w:p w:rsidR="00171691" w:rsidRPr="00171691" w:rsidRDefault="00171691" w:rsidP="00171691">
      <w:pPr>
        <w:widowControl w:val="0"/>
        <w:shd w:val="clear" w:color="auto" w:fill="FFFFFF"/>
        <w:autoSpaceDE w:val="0"/>
        <w:autoSpaceDN w:val="0"/>
        <w:adjustRightInd w:val="0"/>
        <w:spacing w:after="0" w:line="240" w:lineRule="auto"/>
        <w:ind w:left="576"/>
        <w:rPr>
          <w:rFonts w:ascii="Times New Roman" w:eastAsia="Times New Roman" w:hAnsi="Times New Roman" w:cs="Times New Roman"/>
          <w:color w:val="FF0000"/>
          <w:spacing w:val="-2"/>
          <w:sz w:val="28"/>
          <w:szCs w:val="28"/>
        </w:rPr>
      </w:pPr>
    </w:p>
    <w:p w:rsidR="00171691" w:rsidRPr="00171691" w:rsidRDefault="00171691" w:rsidP="00171691">
      <w:pPr>
        <w:widowControl w:val="0"/>
        <w:shd w:val="clear" w:color="auto" w:fill="FFFFFF"/>
        <w:autoSpaceDE w:val="0"/>
        <w:autoSpaceDN w:val="0"/>
        <w:adjustRightInd w:val="0"/>
        <w:spacing w:after="0" w:line="240" w:lineRule="exact"/>
        <w:ind w:left="576"/>
        <w:jc w:val="center"/>
        <w:rPr>
          <w:rFonts w:ascii="Times New Roman" w:eastAsia="Times New Roman" w:hAnsi="Times New Roman" w:cs="Times New Roman"/>
          <w:b/>
          <w:color w:val="4F4F4F"/>
          <w:spacing w:val="-2"/>
          <w:sz w:val="28"/>
          <w:szCs w:val="28"/>
        </w:rPr>
      </w:pPr>
      <w:r w:rsidRPr="00171691">
        <w:rPr>
          <w:rFonts w:ascii="Times New Roman" w:eastAsia="Times New Roman" w:hAnsi="Times New Roman" w:cs="Times New Roman"/>
          <w:b/>
          <w:color w:val="4F4F4F"/>
          <w:spacing w:val="-2"/>
          <w:sz w:val="28"/>
          <w:szCs w:val="28"/>
          <w:lang w:val="en-US"/>
        </w:rPr>
        <w:t>IX</w:t>
      </w:r>
      <w:r w:rsidRPr="00171691">
        <w:rPr>
          <w:rFonts w:ascii="Times New Roman" w:eastAsia="Times New Roman" w:hAnsi="Times New Roman" w:cs="Times New Roman"/>
          <w:b/>
          <w:color w:val="4F4F4F"/>
          <w:spacing w:val="-2"/>
          <w:sz w:val="28"/>
          <w:szCs w:val="28"/>
        </w:rPr>
        <w:t xml:space="preserve">. СОЦИАЛЬНЫЕ </w:t>
      </w:r>
      <w:proofErr w:type="gramStart"/>
      <w:r w:rsidRPr="00171691">
        <w:rPr>
          <w:rFonts w:ascii="Times New Roman" w:eastAsia="Times New Roman" w:hAnsi="Times New Roman" w:cs="Times New Roman"/>
          <w:b/>
          <w:color w:val="4F4F4F"/>
          <w:spacing w:val="-2"/>
          <w:sz w:val="28"/>
          <w:szCs w:val="28"/>
        </w:rPr>
        <w:t>ЛЬГОТЫ  И</w:t>
      </w:r>
      <w:proofErr w:type="gramEnd"/>
      <w:r w:rsidRPr="00171691">
        <w:rPr>
          <w:rFonts w:ascii="Times New Roman" w:eastAsia="Times New Roman" w:hAnsi="Times New Roman" w:cs="Times New Roman"/>
          <w:b/>
          <w:color w:val="4F4F4F"/>
          <w:spacing w:val="-2"/>
          <w:sz w:val="28"/>
          <w:szCs w:val="28"/>
        </w:rPr>
        <w:t xml:space="preserve">  ГАРАНТИИ</w:t>
      </w:r>
    </w:p>
    <w:p w:rsidR="00171691" w:rsidRPr="00171691" w:rsidRDefault="00171691" w:rsidP="00171691">
      <w:pPr>
        <w:widowControl w:val="0"/>
        <w:shd w:val="clear" w:color="auto" w:fill="FFFFFF"/>
        <w:autoSpaceDE w:val="0"/>
        <w:autoSpaceDN w:val="0"/>
        <w:adjustRightInd w:val="0"/>
        <w:spacing w:after="0" w:line="240" w:lineRule="exact"/>
        <w:ind w:left="576"/>
        <w:jc w:val="center"/>
        <w:rPr>
          <w:rFonts w:ascii="Times New Roman" w:eastAsia="Times New Roman" w:hAnsi="Times New Roman" w:cs="Times New Roman"/>
          <w:b/>
          <w:color w:val="4F4F4F"/>
          <w:spacing w:val="-2"/>
          <w:sz w:val="28"/>
          <w:szCs w:val="28"/>
        </w:rPr>
      </w:pP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b/>
          <w:color w:val="000000"/>
          <w:sz w:val="28"/>
          <w:szCs w:val="28"/>
        </w:rPr>
      </w:pPr>
      <w:r w:rsidRPr="00171691">
        <w:rPr>
          <w:rFonts w:ascii="Times New Roman" w:eastAsia="Times New Roman" w:hAnsi="Times New Roman" w:cs="Times New Roman"/>
          <w:color w:val="000000"/>
          <w:sz w:val="28"/>
          <w:szCs w:val="28"/>
        </w:rPr>
        <w:tab/>
        <w:t xml:space="preserve">9.1. В целях социальной защиты работников, в пределах отпущенных средств,  </w:t>
      </w:r>
      <w:r w:rsidRPr="00171691">
        <w:rPr>
          <w:rFonts w:ascii="Times New Roman" w:eastAsia="Times New Roman" w:hAnsi="Times New Roman" w:cs="Times New Roman"/>
          <w:b/>
          <w:color w:val="000000"/>
          <w:sz w:val="28"/>
          <w:szCs w:val="28"/>
        </w:rPr>
        <w:t xml:space="preserve">стороны договорились: </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9.1.1.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171691" w:rsidRPr="00171691" w:rsidRDefault="00171691" w:rsidP="00171691">
      <w:pPr>
        <w:widowControl w:val="0"/>
        <w:autoSpaceDE w:val="0"/>
        <w:autoSpaceDN w:val="0"/>
        <w:adjustRightInd w:val="0"/>
        <w:spacing w:after="120" w:line="240" w:lineRule="auto"/>
        <w:ind w:left="283"/>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9.1.2. Предоставлять работникам  оплачиваемые свободные  дни  по следующим причинам:</w:t>
      </w:r>
    </w:p>
    <w:p w:rsidR="00171691" w:rsidRPr="00171691" w:rsidRDefault="00171691" w:rsidP="00171691">
      <w:pPr>
        <w:widowControl w:val="0"/>
        <w:autoSpaceDE w:val="0"/>
        <w:autoSpaceDN w:val="0"/>
        <w:adjustRightInd w:val="0"/>
        <w:spacing w:after="120" w:line="240" w:lineRule="auto"/>
        <w:ind w:left="283"/>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бракосочетание работника - три рабочих дня;</w:t>
      </w:r>
    </w:p>
    <w:p w:rsidR="00171691" w:rsidRPr="00171691" w:rsidRDefault="00564114" w:rsidP="00171691">
      <w:pPr>
        <w:widowControl w:val="0"/>
        <w:autoSpaceDE w:val="0"/>
        <w:autoSpaceDN w:val="0"/>
        <w:adjustRightInd w:val="0"/>
        <w:spacing w:after="120" w:line="240" w:lineRule="auto"/>
        <w:ind w:left="283"/>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бракосочетание детей – два  рабочих дня</w:t>
      </w:r>
      <w:proofErr w:type="gramStart"/>
      <w:r>
        <w:rPr>
          <w:rFonts w:ascii="Times New Roman" w:eastAsia="Times New Roman" w:hAnsi="Times New Roman" w:cs="Times New Roman"/>
          <w:color w:val="000000"/>
          <w:sz w:val="28"/>
          <w:szCs w:val="28"/>
        </w:rPr>
        <w:t>,</w:t>
      </w:r>
      <w:r w:rsidR="00171691" w:rsidRPr="00171691">
        <w:rPr>
          <w:rFonts w:ascii="Times New Roman" w:eastAsia="Times New Roman" w:hAnsi="Times New Roman" w:cs="Times New Roman"/>
          <w:color w:val="000000"/>
          <w:sz w:val="28"/>
          <w:szCs w:val="28"/>
        </w:rPr>
        <w:t>;</w:t>
      </w:r>
      <w:proofErr w:type="gramEnd"/>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проводы детей: 1 класса в школу 1 сентября, 11 класса в день последнего звонка – один рабочий день.</w:t>
      </w:r>
    </w:p>
    <w:p w:rsidR="00171691" w:rsidRPr="00171691" w:rsidRDefault="00171691" w:rsidP="00171691">
      <w:pPr>
        <w:widowControl w:val="0"/>
        <w:autoSpaceDE w:val="0"/>
        <w:autoSpaceDN w:val="0"/>
        <w:adjustRightInd w:val="0"/>
        <w:spacing w:after="120" w:line="240" w:lineRule="auto"/>
        <w:ind w:left="283"/>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lastRenderedPageBreak/>
        <w:t>-работникам, имеющим родителей в возрасте 80 лет и старше - один день в квартал;</w:t>
      </w:r>
    </w:p>
    <w:p w:rsidR="00171691" w:rsidRPr="00171691" w:rsidRDefault="00171691" w:rsidP="00171691">
      <w:pPr>
        <w:suppressAutoHyphens/>
        <w:autoSpaceDE w:val="0"/>
        <w:autoSpaceDN w:val="0"/>
        <w:adjustRightInd w:val="0"/>
        <w:spacing w:after="0" w:line="240" w:lineRule="auto"/>
        <w:ind w:left="360" w:firstLine="348"/>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 при рождении ребенка в семье (мужу) -  2 рабочих дня;</w:t>
      </w:r>
    </w:p>
    <w:p w:rsidR="00171691" w:rsidRPr="00171691" w:rsidRDefault="00171691" w:rsidP="00171691">
      <w:pPr>
        <w:widowControl w:val="0"/>
        <w:autoSpaceDE w:val="0"/>
        <w:autoSpaceDN w:val="0"/>
        <w:adjustRightInd w:val="0"/>
        <w:spacing w:after="120" w:line="240" w:lineRule="auto"/>
        <w:ind w:left="283"/>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смерть детей, родителей, супруга, супруги - три рабочих дня;</w:t>
      </w:r>
    </w:p>
    <w:p w:rsidR="00171691" w:rsidRPr="00171691" w:rsidRDefault="00171691" w:rsidP="00171691">
      <w:pPr>
        <w:widowControl w:val="0"/>
        <w:autoSpaceDE w:val="0"/>
        <w:autoSpaceDN w:val="0"/>
        <w:adjustRightInd w:val="0"/>
        <w:spacing w:after="120" w:line="240" w:lineRule="auto"/>
        <w:ind w:left="283"/>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переезд на новое место жительства - два рабочих дня;</w:t>
      </w:r>
    </w:p>
    <w:p w:rsidR="00171691" w:rsidRPr="00171691" w:rsidRDefault="00171691" w:rsidP="00171691">
      <w:pPr>
        <w:widowControl w:val="0"/>
        <w:autoSpaceDE w:val="0"/>
        <w:autoSpaceDN w:val="0"/>
        <w:adjustRightInd w:val="0"/>
        <w:spacing w:after="120" w:line="240" w:lineRule="auto"/>
        <w:ind w:left="283"/>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провод</w:t>
      </w:r>
      <w:r w:rsidR="00564114">
        <w:rPr>
          <w:rFonts w:ascii="Times New Roman" w:eastAsia="Times New Roman" w:hAnsi="Times New Roman" w:cs="Times New Roman"/>
          <w:color w:val="000000"/>
          <w:sz w:val="28"/>
          <w:szCs w:val="28"/>
        </w:rPr>
        <w:t xml:space="preserve">ы сына на службу в армию  - два </w:t>
      </w:r>
      <w:r w:rsidRPr="00171691">
        <w:rPr>
          <w:rFonts w:ascii="Times New Roman" w:eastAsia="Times New Roman" w:hAnsi="Times New Roman" w:cs="Times New Roman"/>
          <w:color w:val="000000"/>
          <w:sz w:val="28"/>
          <w:szCs w:val="28"/>
        </w:rPr>
        <w:t xml:space="preserve"> </w:t>
      </w:r>
      <w:r w:rsidR="00564114">
        <w:rPr>
          <w:rFonts w:ascii="Times New Roman" w:eastAsia="Times New Roman" w:hAnsi="Times New Roman" w:cs="Times New Roman"/>
          <w:color w:val="000000"/>
          <w:sz w:val="28"/>
          <w:szCs w:val="28"/>
        </w:rPr>
        <w:t>рабочих дня,</w:t>
      </w:r>
    </w:p>
    <w:p w:rsidR="00171691" w:rsidRPr="00171691" w:rsidRDefault="00171691" w:rsidP="00171691">
      <w:pPr>
        <w:widowControl w:val="0"/>
        <w:autoSpaceDE w:val="0"/>
        <w:autoSpaceDN w:val="0"/>
        <w:adjustRightInd w:val="0"/>
        <w:spacing w:after="120" w:line="240" w:lineRule="auto"/>
        <w:ind w:left="283"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9.1.3.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171691" w:rsidRPr="00171691" w:rsidRDefault="00171691" w:rsidP="00171691">
      <w:pPr>
        <w:widowControl w:val="0"/>
        <w:autoSpaceDE w:val="0"/>
        <w:autoSpaceDN w:val="0"/>
        <w:adjustRightInd w:val="0"/>
        <w:spacing w:after="120" w:line="240" w:lineRule="auto"/>
        <w:ind w:left="283"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9.1.4. Предоставлять не освобожденному председателю выборного профсоюзного органа образовательной организации  дополнительный оплачиваемый отпуск в количестве до 10 календарных дней (ст.116 ТК РФ).</w:t>
      </w:r>
    </w:p>
    <w:p w:rsidR="00171691" w:rsidRPr="00171691" w:rsidRDefault="00171691" w:rsidP="00171691">
      <w:pPr>
        <w:widowControl w:val="0"/>
        <w:autoSpaceDE w:val="0"/>
        <w:autoSpaceDN w:val="0"/>
        <w:adjustRightInd w:val="0"/>
        <w:spacing w:after="120" w:line="240" w:lineRule="auto"/>
        <w:ind w:left="283"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9.1.5.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w:t>
      </w:r>
      <w:r w:rsidRPr="00171691">
        <w:rPr>
          <w:rFonts w:ascii="Times New Roman" w:eastAsia="Times New Roman" w:hAnsi="Times New Roman" w:cs="Times New Roman"/>
          <w:color w:val="000000"/>
          <w:sz w:val="28"/>
          <w:szCs w:val="28"/>
        </w:rPr>
        <w:t>, педагогическим работникам и руководителям образовательных учреждений - в размере должностного оклада.</w:t>
      </w:r>
      <w:r w:rsidRPr="00171691">
        <w:rPr>
          <w:rFonts w:ascii="Times New Roman" w:eastAsia="Times New Roman" w:hAnsi="Times New Roman" w:cs="Times New Roman"/>
          <w:sz w:val="28"/>
          <w:szCs w:val="28"/>
        </w:rPr>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171691" w:rsidRPr="00171691" w:rsidRDefault="00171691" w:rsidP="00171691">
      <w:pPr>
        <w:widowControl w:val="0"/>
        <w:autoSpaceDE w:val="0"/>
        <w:autoSpaceDN w:val="0"/>
        <w:adjustRightInd w:val="0"/>
        <w:spacing w:after="120" w:line="240" w:lineRule="auto"/>
        <w:ind w:left="283" w:firstLine="708"/>
        <w:rPr>
          <w:rFonts w:ascii="Times New Roman" w:eastAsia="Times New Roman" w:hAnsi="Times New Roman" w:cs="Times New Roman"/>
          <w:b/>
          <w:sz w:val="28"/>
          <w:szCs w:val="28"/>
        </w:rPr>
      </w:pPr>
      <w:r w:rsidRPr="00171691">
        <w:rPr>
          <w:rFonts w:ascii="Times New Roman" w:eastAsia="Times New Roman" w:hAnsi="Times New Roman" w:cs="Times New Roman"/>
          <w:b/>
          <w:sz w:val="28"/>
          <w:szCs w:val="28"/>
        </w:rPr>
        <w:t>9.2.  Стороны подтверждают</w:t>
      </w:r>
      <w:proofErr w:type="gramStart"/>
      <w:r w:rsidRPr="00171691">
        <w:rPr>
          <w:rFonts w:ascii="Times New Roman" w:eastAsia="Times New Roman" w:hAnsi="Times New Roman" w:cs="Times New Roman"/>
          <w:b/>
          <w:sz w:val="28"/>
          <w:szCs w:val="28"/>
        </w:rPr>
        <w:t xml:space="preserve"> :</w:t>
      </w:r>
      <w:proofErr w:type="gramEnd"/>
    </w:p>
    <w:p w:rsidR="00171691" w:rsidRPr="00171691" w:rsidRDefault="00171691" w:rsidP="00171691">
      <w:pPr>
        <w:widowControl w:val="0"/>
        <w:autoSpaceDE w:val="0"/>
        <w:autoSpaceDN w:val="0"/>
        <w:adjustRightInd w:val="0"/>
        <w:spacing w:after="120" w:line="240" w:lineRule="auto"/>
        <w:ind w:left="283" w:firstLine="425"/>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     9.2.1. Одному из родителей (опекуну, попечителю) для ухода за детьм</w:t>
      </w:r>
      <w:proofErr w:type="gramStart"/>
      <w:r w:rsidRPr="00171691">
        <w:rPr>
          <w:rFonts w:ascii="Times New Roman" w:eastAsia="Times New Roman" w:hAnsi="Times New Roman" w:cs="Times New Roman"/>
          <w:color w:val="000000"/>
          <w:sz w:val="28"/>
          <w:szCs w:val="28"/>
        </w:rPr>
        <w:t>и-</w:t>
      </w:r>
      <w:proofErr w:type="gramEnd"/>
      <w:r w:rsidRPr="00171691">
        <w:rPr>
          <w:rFonts w:ascii="Times New Roman" w:eastAsia="Times New Roman" w:hAnsi="Times New Roman" w:cs="Times New Roman"/>
          <w:color w:val="000000"/>
          <w:sz w:val="28"/>
          <w:szCs w:val="28"/>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9.2.2. Женщинам, работающим в образовательных организациях сельской местности, предоставляется по их письменному заявлению один дополнительный выходной день в месяц без сохранения заработной платы.</w:t>
      </w:r>
    </w:p>
    <w:p w:rsidR="00171691" w:rsidRPr="00171691" w:rsidRDefault="00171691" w:rsidP="00171691">
      <w:pPr>
        <w:widowControl w:val="0"/>
        <w:autoSpaceDE w:val="0"/>
        <w:autoSpaceDN w:val="0"/>
        <w:adjustRightInd w:val="0"/>
        <w:spacing w:after="120" w:line="240" w:lineRule="auto"/>
        <w:ind w:left="283"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9.2.3. Проводится за счет  работодателя предварительные при поступлении на работу и периодические медицинские осмотры работников образовательной организации,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9.2.4. Выплачивается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w:t>
      </w:r>
      <w:r w:rsidRPr="00171691">
        <w:rPr>
          <w:rFonts w:ascii="Times New Roman" w:eastAsia="Times New Roman" w:hAnsi="Times New Roman" w:cs="Times New Roman"/>
          <w:color w:val="000000"/>
          <w:sz w:val="28"/>
          <w:szCs w:val="28"/>
        </w:rPr>
        <w:lastRenderedPageBreak/>
        <w:t>Татарстан.</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9.3. Устанавливается:</w:t>
      </w:r>
    </w:p>
    <w:p w:rsidR="00171691" w:rsidRPr="00171691" w:rsidRDefault="00171691" w:rsidP="00171691">
      <w:pPr>
        <w:widowControl w:val="0"/>
        <w:autoSpaceDE w:val="0"/>
        <w:autoSpaceDN w:val="0"/>
        <w:adjustRightInd w:val="0"/>
        <w:spacing w:after="120" w:line="240" w:lineRule="auto"/>
        <w:ind w:firstLine="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доплата не освобожденному руководителю  выборного профсоюзного органа за счет средств организации из стимулирующего, премиального фонда;</w:t>
      </w:r>
    </w:p>
    <w:p w:rsidR="00171691" w:rsidRPr="00171691" w:rsidRDefault="00171691" w:rsidP="00171691">
      <w:pPr>
        <w:widowControl w:val="0"/>
        <w:autoSpaceDE w:val="0"/>
        <w:autoSpaceDN w:val="0"/>
        <w:adjustRightInd w:val="0"/>
        <w:spacing w:after="120" w:line="240" w:lineRule="auto"/>
        <w:ind w:firstLine="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за счет средств бюджета (внебюджетных средств) подписка на Приложение к «Учительской газете»  «Мой профсоюз».</w:t>
      </w:r>
    </w:p>
    <w:p w:rsidR="00171691" w:rsidRPr="00171691" w:rsidRDefault="00171691" w:rsidP="00171691">
      <w:pPr>
        <w:widowControl w:val="0"/>
        <w:autoSpaceDE w:val="0"/>
        <w:autoSpaceDN w:val="0"/>
        <w:adjustRightInd w:val="0"/>
        <w:spacing w:after="120" w:line="240" w:lineRule="auto"/>
        <w:ind w:firstLine="708"/>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9.5. Осуществляют систематический </w:t>
      </w:r>
      <w:proofErr w:type="gramStart"/>
      <w:r w:rsidRPr="00171691">
        <w:rPr>
          <w:rFonts w:ascii="Times New Roman" w:eastAsia="Times New Roman" w:hAnsi="Times New Roman" w:cs="Times New Roman"/>
          <w:color w:val="000000"/>
          <w:sz w:val="28"/>
          <w:szCs w:val="28"/>
        </w:rPr>
        <w:t>контроль за</w:t>
      </w:r>
      <w:proofErr w:type="gramEnd"/>
      <w:r w:rsidRPr="00171691">
        <w:rPr>
          <w:rFonts w:ascii="Times New Roman" w:eastAsia="Times New Roman" w:hAnsi="Times New Roman" w:cs="Times New Roman"/>
          <w:color w:val="000000"/>
          <w:sz w:val="28"/>
          <w:szCs w:val="28"/>
        </w:rPr>
        <w:t xml:space="preserve"> предоставлением социальных льгот и гарантий работникам.</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b/>
          <w:color w:val="000000"/>
          <w:sz w:val="28"/>
          <w:szCs w:val="28"/>
        </w:rPr>
      </w:pPr>
      <w:r w:rsidRPr="00171691">
        <w:rPr>
          <w:rFonts w:ascii="Times New Roman" w:eastAsia="Times New Roman" w:hAnsi="Times New Roman" w:cs="Times New Roman"/>
          <w:b/>
          <w:color w:val="000000"/>
          <w:sz w:val="28"/>
          <w:szCs w:val="28"/>
        </w:rPr>
        <w:t>Профсоюзный комитет:</w:t>
      </w:r>
    </w:p>
    <w:p w:rsidR="00171691" w:rsidRPr="00171691" w:rsidRDefault="00171691" w:rsidP="00171691">
      <w:pPr>
        <w:widowControl w:val="0"/>
        <w:autoSpaceDE w:val="0"/>
        <w:autoSpaceDN w:val="0"/>
        <w:adjustRightInd w:val="0"/>
        <w:spacing w:after="120" w:line="240" w:lineRule="auto"/>
        <w:rPr>
          <w:rFonts w:ascii="Times New Roman" w:eastAsia="Times New Roman" w:hAnsi="Times New Roman" w:cs="Times New Roman"/>
          <w:color w:val="000000"/>
          <w:spacing w:val="-7"/>
          <w:sz w:val="28"/>
          <w:szCs w:val="28"/>
        </w:rPr>
      </w:pPr>
      <w:r w:rsidRPr="00171691">
        <w:rPr>
          <w:rFonts w:ascii="Times New Roman" w:eastAsia="Times New Roman" w:hAnsi="Times New Roman" w:cs="Times New Roman"/>
          <w:color w:val="000000"/>
          <w:spacing w:val="-1"/>
          <w:sz w:val="28"/>
          <w:szCs w:val="28"/>
        </w:rPr>
        <w:t xml:space="preserve">          9.6.1. Оказывает   содействие   членам   Профсоюза   в   решении </w:t>
      </w:r>
      <w:r w:rsidRPr="00171691">
        <w:rPr>
          <w:rFonts w:ascii="Times New Roman" w:eastAsia="Times New Roman" w:hAnsi="Times New Roman" w:cs="Times New Roman"/>
          <w:color w:val="000000"/>
          <w:spacing w:val="-2"/>
          <w:sz w:val="28"/>
          <w:szCs w:val="28"/>
        </w:rPr>
        <w:t>жилищных и других социально-бытовых вопросов.</w:t>
      </w:r>
    </w:p>
    <w:p w:rsidR="00171691" w:rsidRPr="00171691" w:rsidRDefault="00171691" w:rsidP="00171691">
      <w:pPr>
        <w:widowControl w:val="0"/>
        <w:shd w:val="clear" w:color="auto" w:fill="FFFFFF"/>
        <w:tabs>
          <w:tab w:val="left" w:pos="1190"/>
        </w:tabs>
        <w:autoSpaceDE w:val="0"/>
        <w:autoSpaceDN w:val="0"/>
        <w:adjustRightInd w:val="0"/>
        <w:spacing w:after="0" w:line="240" w:lineRule="auto"/>
        <w:jc w:val="both"/>
        <w:rPr>
          <w:rFonts w:ascii="Times New Roman" w:eastAsia="Times New Roman" w:hAnsi="Times New Roman" w:cs="Times New Roman"/>
          <w:color w:val="000000"/>
          <w:spacing w:val="-7"/>
          <w:sz w:val="28"/>
          <w:szCs w:val="28"/>
        </w:rPr>
      </w:pPr>
      <w:r w:rsidRPr="00171691">
        <w:rPr>
          <w:rFonts w:ascii="Times New Roman" w:eastAsia="Times New Roman" w:hAnsi="Times New Roman" w:cs="Times New Roman"/>
          <w:color w:val="000000"/>
          <w:spacing w:val="3"/>
          <w:sz w:val="28"/>
          <w:szCs w:val="28"/>
        </w:rPr>
        <w:t xml:space="preserve">         9.6.2. С согласия работников создает банк данных  о  малообеспеченных  работниках, </w:t>
      </w:r>
      <w:r w:rsidRPr="00171691">
        <w:rPr>
          <w:rFonts w:ascii="Times New Roman" w:eastAsia="Times New Roman" w:hAnsi="Times New Roman" w:cs="Times New Roman"/>
          <w:color w:val="000000"/>
          <w:spacing w:val="-2"/>
          <w:sz w:val="28"/>
          <w:szCs w:val="28"/>
        </w:rPr>
        <w:t xml:space="preserve">включая тяжелобольных, одиноких матерей, работников, имеющих трех </w:t>
      </w:r>
      <w:r w:rsidRPr="00171691">
        <w:rPr>
          <w:rFonts w:ascii="Times New Roman" w:eastAsia="Times New Roman" w:hAnsi="Times New Roman" w:cs="Times New Roman"/>
          <w:color w:val="000000"/>
          <w:spacing w:val="9"/>
          <w:sz w:val="28"/>
          <w:szCs w:val="28"/>
        </w:rPr>
        <w:t xml:space="preserve">и более детей, одиноких пенсионеров и др., с целью оказания  им </w:t>
      </w:r>
      <w:r w:rsidRPr="00171691">
        <w:rPr>
          <w:rFonts w:ascii="Times New Roman" w:eastAsia="Times New Roman" w:hAnsi="Times New Roman" w:cs="Times New Roman"/>
          <w:color w:val="000000"/>
          <w:spacing w:val="-3"/>
          <w:sz w:val="28"/>
          <w:szCs w:val="28"/>
        </w:rPr>
        <w:t>адресной социальной поддержки.</w:t>
      </w:r>
    </w:p>
    <w:p w:rsidR="00171691" w:rsidRPr="00171691" w:rsidRDefault="00171691" w:rsidP="00171691">
      <w:pPr>
        <w:widowControl w:val="0"/>
        <w:shd w:val="clear" w:color="auto" w:fill="FFFFFF"/>
        <w:tabs>
          <w:tab w:val="left" w:pos="1171"/>
        </w:tabs>
        <w:autoSpaceDE w:val="0"/>
        <w:autoSpaceDN w:val="0"/>
        <w:adjustRightInd w:val="0"/>
        <w:spacing w:after="0" w:line="240" w:lineRule="auto"/>
        <w:ind w:left="5" w:firstLine="562"/>
        <w:jc w:val="both"/>
        <w:rPr>
          <w:rFonts w:ascii="Times New Roman" w:eastAsia="Times New Roman" w:hAnsi="Times New Roman" w:cs="Times New Roman"/>
          <w:b/>
          <w:sz w:val="28"/>
          <w:szCs w:val="28"/>
        </w:rPr>
      </w:pPr>
      <w:r w:rsidRPr="00171691">
        <w:rPr>
          <w:rFonts w:ascii="Times New Roman" w:eastAsia="Times New Roman" w:hAnsi="Times New Roman" w:cs="Times New Roman"/>
          <w:color w:val="000000"/>
          <w:spacing w:val="-7"/>
          <w:sz w:val="28"/>
          <w:szCs w:val="28"/>
        </w:rPr>
        <w:t>9.6.3.</w:t>
      </w:r>
      <w:r w:rsidRPr="00171691">
        <w:rPr>
          <w:rFonts w:ascii="Times New Roman" w:eastAsia="Times New Roman" w:hAnsi="Times New Roman" w:cs="Times New Roman"/>
          <w:color w:val="000000"/>
          <w:sz w:val="28"/>
          <w:szCs w:val="28"/>
        </w:rPr>
        <w:tab/>
      </w:r>
      <w:r w:rsidRPr="00171691">
        <w:rPr>
          <w:rFonts w:ascii="Times New Roman" w:eastAsia="Times New Roman" w:hAnsi="Times New Roman" w:cs="Times New Roman"/>
          <w:color w:val="000000"/>
          <w:spacing w:val="3"/>
          <w:sz w:val="28"/>
          <w:szCs w:val="28"/>
        </w:rPr>
        <w:t xml:space="preserve">Оказывает материальную помощь членам  Профсоюза из </w:t>
      </w:r>
      <w:r w:rsidR="00B32632">
        <w:rPr>
          <w:rFonts w:ascii="Times New Roman" w:eastAsia="Times New Roman" w:hAnsi="Times New Roman" w:cs="Times New Roman"/>
          <w:color w:val="000000"/>
          <w:spacing w:val="-2"/>
          <w:sz w:val="28"/>
          <w:szCs w:val="28"/>
        </w:rPr>
        <w:t>средств профсоюзного бюджета</w:t>
      </w:r>
      <w:proofErr w:type="gramStart"/>
      <w:r w:rsidR="00B32632">
        <w:rPr>
          <w:rFonts w:ascii="Times New Roman" w:eastAsia="Times New Roman" w:hAnsi="Times New Roman" w:cs="Times New Roman"/>
          <w:color w:val="000000"/>
          <w:spacing w:val="-2"/>
          <w:sz w:val="28"/>
          <w:szCs w:val="28"/>
        </w:rPr>
        <w:t xml:space="preserve"> .</w:t>
      </w:r>
      <w:proofErr w:type="gramEnd"/>
    </w:p>
    <w:p w:rsidR="00171691" w:rsidRPr="00171691" w:rsidRDefault="00171691" w:rsidP="00171691">
      <w:pPr>
        <w:widowControl w:val="0"/>
        <w:shd w:val="clear" w:color="auto" w:fill="FFFFFF"/>
        <w:tabs>
          <w:tab w:val="left" w:pos="1248"/>
        </w:tabs>
        <w:autoSpaceDE w:val="0"/>
        <w:autoSpaceDN w:val="0"/>
        <w:adjustRightInd w:val="0"/>
        <w:spacing w:after="0" w:line="240" w:lineRule="auto"/>
        <w:ind w:left="10" w:firstLine="557"/>
        <w:jc w:val="both"/>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7"/>
          <w:sz w:val="28"/>
          <w:szCs w:val="28"/>
        </w:rPr>
        <w:t>9.6.4.</w:t>
      </w:r>
      <w:r w:rsidRPr="00171691">
        <w:rPr>
          <w:rFonts w:ascii="Times New Roman" w:eastAsia="Times New Roman" w:hAnsi="Times New Roman" w:cs="Times New Roman"/>
          <w:color w:val="000000"/>
          <w:sz w:val="28"/>
          <w:szCs w:val="28"/>
        </w:rPr>
        <w:tab/>
      </w:r>
      <w:r w:rsidRPr="00171691">
        <w:rPr>
          <w:rFonts w:ascii="Times New Roman" w:eastAsia="Times New Roman" w:hAnsi="Times New Roman" w:cs="Times New Roman"/>
          <w:color w:val="000000"/>
          <w:spacing w:val="-1"/>
          <w:sz w:val="28"/>
          <w:szCs w:val="28"/>
        </w:rPr>
        <w:t>Осуществляет   правовые    консультации    по   социальн</w:t>
      </w:r>
      <w:proofErr w:type="gramStart"/>
      <w:r w:rsidRPr="00171691">
        <w:rPr>
          <w:rFonts w:ascii="Times New Roman" w:eastAsia="Times New Roman" w:hAnsi="Times New Roman" w:cs="Times New Roman"/>
          <w:color w:val="000000"/>
          <w:spacing w:val="-1"/>
          <w:sz w:val="28"/>
          <w:szCs w:val="28"/>
        </w:rPr>
        <w:t>о-</w:t>
      </w:r>
      <w:proofErr w:type="gramEnd"/>
      <w:r w:rsidRPr="00171691">
        <w:rPr>
          <w:rFonts w:ascii="Times New Roman" w:eastAsia="Times New Roman" w:hAnsi="Times New Roman" w:cs="Times New Roman"/>
          <w:color w:val="000000"/>
          <w:spacing w:val="-1"/>
          <w:sz w:val="28"/>
          <w:szCs w:val="28"/>
        </w:rPr>
        <w:t xml:space="preserve"> бытовым   вопросам  членам   Профсоюза,  общественный   контроль  за предоставлением    работникам    социальных    гарантий    и    льгот    в </w:t>
      </w:r>
      <w:r w:rsidRPr="00171691">
        <w:rPr>
          <w:rFonts w:ascii="Times New Roman" w:eastAsia="Times New Roman" w:hAnsi="Times New Roman" w:cs="Times New Roman"/>
          <w:color w:val="000000"/>
          <w:spacing w:val="-2"/>
          <w:sz w:val="28"/>
          <w:szCs w:val="28"/>
        </w:rPr>
        <w:t>соответствии с законодательством.</w:t>
      </w:r>
    </w:p>
    <w:p w:rsidR="00171691" w:rsidRPr="00171691" w:rsidRDefault="00171691" w:rsidP="00171691">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8"/>
          <w:szCs w:val="28"/>
          <w:u w:val="single"/>
        </w:rPr>
      </w:pPr>
    </w:p>
    <w:p w:rsidR="00171691" w:rsidRPr="00171691" w:rsidRDefault="00171691" w:rsidP="00171691">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8"/>
          <w:szCs w:val="28"/>
          <w:u w:val="single"/>
        </w:rPr>
      </w:pPr>
      <w:r w:rsidRPr="00171691">
        <w:rPr>
          <w:rFonts w:ascii="Times New Roman" w:eastAsia="Times New Roman" w:hAnsi="Times New Roman" w:cs="Times New Roman"/>
          <w:b/>
          <w:color w:val="000000"/>
          <w:sz w:val="28"/>
          <w:szCs w:val="28"/>
          <w:u w:val="single"/>
        </w:rPr>
        <w:t>Х. Пенсионное обеспечение.</w:t>
      </w:r>
    </w:p>
    <w:p w:rsidR="00171691" w:rsidRPr="00171691" w:rsidRDefault="00171691" w:rsidP="00171691">
      <w:pPr>
        <w:widowControl w:val="0"/>
        <w:autoSpaceDE w:val="0"/>
        <w:autoSpaceDN w:val="0"/>
        <w:adjustRightInd w:val="0"/>
        <w:spacing w:after="12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xml:space="preserve">10.3. </w:t>
      </w:r>
      <w:proofErr w:type="gramStart"/>
      <w:r w:rsidRPr="00171691">
        <w:rPr>
          <w:rFonts w:ascii="Times New Roman" w:eastAsia="Times New Roman" w:hAnsi="Times New Roman" w:cs="Times New Roman"/>
          <w:color w:val="000000"/>
          <w:sz w:val="28"/>
          <w:szCs w:val="28"/>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–ФЗ от 15.12.2001г., «О трудовых пенсиях в Российской Федерации» № 173-ФЗ от 17.12.2001г.,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sidRPr="00171691">
        <w:rPr>
          <w:rFonts w:ascii="Times New Roman" w:eastAsia="Times New Roman" w:hAnsi="Times New Roman" w:cs="Times New Roman"/>
          <w:color w:val="000000"/>
          <w:sz w:val="28"/>
          <w:szCs w:val="28"/>
        </w:rPr>
        <w:t xml:space="preserve"> </w:t>
      </w:r>
      <w:proofErr w:type="gramStart"/>
      <w:r w:rsidRPr="00171691">
        <w:rPr>
          <w:rFonts w:ascii="Times New Roman" w:eastAsia="Times New Roman" w:hAnsi="Times New Roman" w:cs="Times New Roman"/>
          <w:color w:val="000000"/>
          <w:sz w:val="28"/>
          <w:szCs w:val="28"/>
        </w:rPr>
        <w:t>25.12.2012г. № 2524) и других правовых нормативных актов в области пенсионного страхования, в том числе:</w:t>
      </w:r>
      <w:proofErr w:type="gramEnd"/>
    </w:p>
    <w:p w:rsidR="00171691" w:rsidRPr="00171691" w:rsidRDefault="00171691" w:rsidP="00171691">
      <w:pPr>
        <w:widowControl w:val="0"/>
        <w:autoSpaceDE w:val="0"/>
        <w:autoSpaceDN w:val="0"/>
        <w:adjustRightInd w:val="0"/>
        <w:spacing w:after="12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-обеспечивает своевременную и полную уплату страховых взносов в Пенсионный фонд РФ;</w:t>
      </w:r>
    </w:p>
    <w:p w:rsidR="00171691" w:rsidRPr="00171691" w:rsidRDefault="00171691" w:rsidP="00171691">
      <w:pPr>
        <w:widowControl w:val="0"/>
        <w:autoSpaceDE w:val="0"/>
        <w:autoSpaceDN w:val="0"/>
        <w:adjustRightInd w:val="0"/>
        <w:spacing w:after="12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-своевременно представляет в Пенсионный фонд РФ достоверные индивидуальные сведения;</w:t>
      </w:r>
    </w:p>
    <w:p w:rsidR="00171691" w:rsidRPr="00171691" w:rsidRDefault="00171691" w:rsidP="00171691">
      <w:pPr>
        <w:widowControl w:val="0"/>
        <w:autoSpaceDE w:val="0"/>
        <w:autoSpaceDN w:val="0"/>
        <w:adjustRightInd w:val="0"/>
        <w:spacing w:after="12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-знакомит работников с информацией персонифицированного учета, представленной в Пенсионный фонд РФ;</w:t>
      </w:r>
    </w:p>
    <w:p w:rsidR="00171691" w:rsidRPr="00171691" w:rsidRDefault="00171691" w:rsidP="00171691">
      <w:pPr>
        <w:widowControl w:val="0"/>
        <w:autoSpaceDE w:val="0"/>
        <w:autoSpaceDN w:val="0"/>
        <w:adjustRightInd w:val="0"/>
        <w:spacing w:after="12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-разъясняет реализацию Программы негосударственного пенсионного </w:t>
      </w:r>
      <w:r w:rsidRPr="00171691">
        <w:rPr>
          <w:rFonts w:ascii="Times New Roman" w:eastAsia="Times New Roman" w:hAnsi="Times New Roman" w:cs="Times New Roman"/>
          <w:color w:val="000000"/>
          <w:sz w:val="28"/>
          <w:szCs w:val="28"/>
        </w:rPr>
        <w:lastRenderedPageBreak/>
        <w:t>обеспечения работников образования в  соответствии с постановлением Кабинета Министров Республики Татарстан № 584 от 30.12.2004г.</w:t>
      </w:r>
    </w:p>
    <w:p w:rsidR="00171691" w:rsidRPr="00171691" w:rsidRDefault="00171691" w:rsidP="00171691">
      <w:pPr>
        <w:widowControl w:val="0"/>
        <w:autoSpaceDE w:val="0"/>
        <w:autoSpaceDN w:val="0"/>
        <w:adjustRightInd w:val="0"/>
        <w:spacing w:after="12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10.4.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b/>
          <w:sz w:val="28"/>
          <w:szCs w:val="28"/>
        </w:rPr>
      </w:pPr>
    </w:p>
    <w:p w:rsidR="00171691" w:rsidRPr="00171691" w:rsidRDefault="00171691" w:rsidP="00171691">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rPr>
      </w:pPr>
      <w:r w:rsidRPr="00171691">
        <w:rPr>
          <w:rFonts w:ascii="Times New Roman" w:eastAsia="Times New Roman" w:hAnsi="Times New Roman" w:cs="Times New Roman"/>
          <w:b/>
          <w:sz w:val="28"/>
          <w:szCs w:val="28"/>
          <w:u w:val="single"/>
          <w:lang w:val="en-US"/>
        </w:rPr>
        <w:t>XI</w:t>
      </w:r>
      <w:r w:rsidRPr="00171691">
        <w:rPr>
          <w:rFonts w:ascii="Times New Roman" w:eastAsia="Times New Roman" w:hAnsi="Times New Roman" w:cs="Times New Roman"/>
          <w:b/>
          <w:sz w:val="28"/>
          <w:szCs w:val="28"/>
          <w:u w:val="single"/>
        </w:rPr>
        <w:t>. Молодежная политика</w:t>
      </w: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b/>
          <w:sz w:val="20"/>
          <w:szCs w:val="28"/>
        </w:rPr>
      </w:pP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rsidR="00171691" w:rsidRPr="00171691" w:rsidRDefault="00171691" w:rsidP="00171691">
      <w:pPr>
        <w:widowControl w:val="0"/>
        <w:numPr>
          <w:ilvl w:val="0"/>
          <w:numId w:val="41"/>
        </w:numPr>
        <w:autoSpaceDE w:val="0"/>
        <w:autoSpaceDN w:val="0"/>
        <w:adjustRightInd w:val="0"/>
        <w:spacing w:after="0" w:line="240" w:lineRule="auto"/>
        <w:jc w:val="both"/>
        <w:rPr>
          <w:rFonts w:ascii="Times New Roman" w:eastAsia="Times New Roman" w:hAnsi="Times New Roman" w:cs="Times New Roman"/>
          <w:color w:val="000000"/>
          <w:kern w:val="2"/>
          <w:sz w:val="28"/>
          <w:szCs w:val="28"/>
          <w:lang w:eastAsia="ar-SA"/>
        </w:rPr>
      </w:pPr>
      <w:r w:rsidRPr="00171691">
        <w:rPr>
          <w:rFonts w:ascii="Times New Roman" w:eastAsia="Times New Roman" w:hAnsi="Times New Roman" w:cs="Times New Roman"/>
          <w:color w:val="000000"/>
          <w:kern w:val="2"/>
          <w:sz w:val="28"/>
          <w:szCs w:val="28"/>
          <w:lang w:eastAsia="ar-SA"/>
        </w:rPr>
        <w:t>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171691" w:rsidRPr="00171691" w:rsidRDefault="00171691" w:rsidP="00171691">
      <w:pPr>
        <w:widowControl w:val="0"/>
        <w:numPr>
          <w:ilvl w:val="0"/>
          <w:numId w:val="41"/>
        </w:numPr>
        <w:shd w:val="clear" w:color="auto" w:fill="FFFFFF"/>
        <w:autoSpaceDE w:val="0"/>
        <w:autoSpaceDN w:val="0"/>
        <w:adjustRightInd w:val="0"/>
        <w:spacing w:before="7" w:after="0" w:line="240" w:lineRule="auto"/>
        <w:ind w:right="14"/>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kern w:val="2"/>
          <w:sz w:val="28"/>
          <w:szCs w:val="28"/>
          <w:lang w:eastAsia="ar-SA"/>
        </w:rPr>
        <w:t>з</w:t>
      </w:r>
      <w:r w:rsidRPr="00171691">
        <w:rPr>
          <w:rFonts w:ascii="Times New Roman" w:eastAsia="Times New Roman" w:hAnsi="Times New Roman" w:cs="Times New Roman"/>
          <w:color w:val="000000"/>
          <w:sz w:val="28"/>
          <w:szCs w:val="28"/>
        </w:rPr>
        <w:t>акрепление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171691" w:rsidRPr="00171691" w:rsidRDefault="00171691" w:rsidP="00171691">
      <w:pPr>
        <w:widowControl w:val="0"/>
        <w:numPr>
          <w:ilvl w:val="0"/>
          <w:numId w:val="41"/>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привлечение молодежи к профсоюзной деятельности и членству в профсоюзе; </w:t>
      </w:r>
    </w:p>
    <w:p w:rsidR="00171691" w:rsidRPr="00171691" w:rsidRDefault="00171691" w:rsidP="00171691">
      <w:pPr>
        <w:widowControl w:val="0"/>
        <w:numPr>
          <w:ilvl w:val="0"/>
          <w:numId w:val="41"/>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171691" w:rsidRPr="00171691" w:rsidRDefault="00171691" w:rsidP="00171691">
      <w:pPr>
        <w:widowControl w:val="0"/>
        <w:numPr>
          <w:ilvl w:val="0"/>
          <w:numId w:val="41"/>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развитие </w:t>
      </w:r>
      <w:proofErr w:type="spellStart"/>
      <w:r w:rsidRPr="00171691">
        <w:rPr>
          <w:rFonts w:ascii="Times New Roman" w:eastAsia="Times New Roman" w:hAnsi="Times New Roman" w:cs="Times New Roman"/>
          <w:color w:val="000000"/>
          <w:sz w:val="28"/>
          <w:szCs w:val="28"/>
        </w:rPr>
        <w:t>грантовой</w:t>
      </w:r>
      <w:proofErr w:type="spellEnd"/>
      <w:r w:rsidRPr="00171691">
        <w:rPr>
          <w:rFonts w:ascii="Times New Roman" w:eastAsia="Times New Roman" w:hAnsi="Times New Roman" w:cs="Times New Roman"/>
          <w:color w:val="000000"/>
          <w:sz w:val="28"/>
          <w:szCs w:val="28"/>
        </w:rPr>
        <w:t xml:space="preserve"> поддержки в соответствии со «Стратегией развития образования Республики Татарстан на 2010-2015годы»;</w:t>
      </w:r>
    </w:p>
    <w:p w:rsidR="00171691" w:rsidRPr="00171691" w:rsidRDefault="00171691" w:rsidP="00171691">
      <w:pPr>
        <w:widowControl w:val="0"/>
        <w:numPr>
          <w:ilvl w:val="0"/>
          <w:numId w:val="41"/>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color w:val="000000"/>
          <w:kern w:val="2"/>
          <w:sz w:val="28"/>
          <w:szCs w:val="28"/>
          <w:lang w:eastAsia="ar-SA"/>
        </w:rPr>
      </w:pPr>
      <w:r w:rsidRPr="00171691">
        <w:rPr>
          <w:rFonts w:ascii="Times New Roman" w:eastAsia="Times New Roman" w:hAnsi="Times New Roman" w:cs="Times New Roman"/>
          <w:color w:val="000000"/>
          <w:sz w:val="28"/>
          <w:szCs w:val="28"/>
        </w:rPr>
        <w:t xml:space="preserve">дальнейшее развитие </w:t>
      </w:r>
      <w:r w:rsidRPr="00171691">
        <w:rPr>
          <w:rFonts w:ascii="Times New Roman" w:eastAsia="Times New Roman" w:hAnsi="Times New Roman" w:cs="Times New Roman"/>
          <w:color w:val="000000"/>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171691" w:rsidRPr="00171691" w:rsidRDefault="00171691" w:rsidP="00171691">
      <w:pPr>
        <w:widowControl w:val="0"/>
        <w:numPr>
          <w:ilvl w:val="0"/>
          <w:numId w:val="41"/>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организация конференций, слетов, форумов, семинаров, «круглых столов» по конкретным молодежным проблемам;</w:t>
      </w:r>
    </w:p>
    <w:p w:rsidR="00171691" w:rsidRPr="00171691" w:rsidRDefault="00171691" w:rsidP="00171691">
      <w:pPr>
        <w:widowControl w:val="0"/>
        <w:numPr>
          <w:ilvl w:val="0"/>
          <w:numId w:val="41"/>
        </w:numPr>
        <w:shd w:val="clear" w:color="auto" w:fill="FFFFFF"/>
        <w:autoSpaceDE w:val="0"/>
        <w:autoSpaceDN w:val="0"/>
        <w:adjustRightInd w:val="0"/>
        <w:spacing w:before="4" w:after="0" w:line="240" w:lineRule="auto"/>
        <w:ind w:right="2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содействие в самоорганизации молодежи с целью реализации ее общественно полезных инициатив и интересов; </w:t>
      </w:r>
    </w:p>
    <w:p w:rsidR="00171691" w:rsidRPr="00171691" w:rsidRDefault="00171691" w:rsidP="00171691">
      <w:pPr>
        <w:widowControl w:val="0"/>
        <w:numPr>
          <w:ilvl w:val="0"/>
          <w:numId w:val="41"/>
        </w:numPr>
        <w:shd w:val="clear" w:color="auto" w:fill="FFFFFF"/>
        <w:autoSpaceDE w:val="0"/>
        <w:autoSpaceDN w:val="0"/>
        <w:adjustRightInd w:val="0"/>
        <w:spacing w:before="4" w:after="0" w:line="240" w:lineRule="auto"/>
        <w:ind w:right="2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171691" w:rsidRPr="00171691" w:rsidRDefault="00171691" w:rsidP="00171691">
      <w:pPr>
        <w:widowControl w:val="0"/>
        <w:numPr>
          <w:ilvl w:val="0"/>
          <w:numId w:val="41"/>
        </w:numPr>
        <w:shd w:val="clear" w:color="auto" w:fill="FFFFFF"/>
        <w:autoSpaceDE w:val="0"/>
        <w:autoSpaceDN w:val="0"/>
        <w:adjustRightInd w:val="0"/>
        <w:spacing w:before="4" w:after="0" w:line="240" w:lineRule="auto"/>
        <w:ind w:right="2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171691" w:rsidRPr="00171691" w:rsidRDefault="00171691" w:rsidP="00171691">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 республиканских конкурсов «Учитель года», «Воспитатель года» в номинации «Молодой учитель»; </w:t>
      </w:r>
    </w:p>
    <w:p w:rsidR="00171691" w:rsidRPr="00171691" w:rsidRDefault="00171691" w:rsidP="00171691">
      <w:pPr>
        <w:widowControl w:val="0"/>
        <w:autoSpaceDE w:val="0"/>
        <w:autoSpaceDN w:val="0"/>
        <w:adjustRightInd w:val="0"/>
        <w:spacing w:after="0" w:line="240" w:lineRule="auto"/>
        <w:ind w:firstLine="567"/>
        <w:jc w:val="both"/>
        <w:outlineLvl w:val="0"/>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lastRenderedPageBreak/>
        <w:t>- республиканского конкурса «Педагогический олимп»;</w:t>
      </w:r>
    </w:p>
    <w:p w:rsidR="00171691" w:rsidRPr="00171691" w:rsidRDefault="00171691" w:rsidP="00171691">
      <w:pPr>
        <w:widowControl w:val="0"/>
        <w:numPr>
          <w:ilvl w:val="0"/>
          <w:numId w:val="42"/>
        </w:numPr>
        <w:autoSpaceDE w:val="0"/>
        <w:autoSpaceDN w:val="0"/>
        <w:adjustRightInd w:val="0"/>
        <w:spacing w:after="0" w:line="240" w:lineRule="auto"/>
        <w:jc w:val="both"/>
        <w:outlineLvl w:val="0"/>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171691" w:rsidRPr="00171691" w:rsidRDefault="00171691" w:rsidP="00171691">
      <w:pPr>
        <w:widowControl w:val="0"/>
        <w:numPr>
          <w:ilvl w:val="0"/>
          <w:numId w:val="42"/>
        </w:numPr>
        <w:shd w:val="clear" w:color="auto" w:fill="FFFFFF"/>
        <w:autoSpaceDE w:val="0"/>
        <w:autoSpaceDN w:val="0"/>
        <w:adjustRightInd w:val="0"/>
        <w:spacing w:before="4" w:after="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171691" w:rsidRPr="00171691" w:rsidRDefault="00171691" w:rsidP="00171691">
      <w:pPr>
        <w:widowControl w:val="0"/>
        <w:numPr>
          <w:ilvl w:val="0"/>
          <w:numId w:val="42"/>
        </w:numPr>
        <w:autoSpaceDE w:val="0"/>
        <w:autoSpaceDN w:val="0"/>
        <w:adjustRightInd w:val="0"/>
        <w:spacing w:after="0" w:line="240" w:lineRule="auto"/>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171691" w:rsidRPr="00171691" w:rsidRDefault="00171691" w:rsidP="00171691">
      <w:pPr>
        <w:widowControl w:val="0"/>
        <w:numPr>
          <w:ilvl w:val="0"/>
          <w:numId w:val="42"/>
        </w:numPr>
        <w:autoSpaceDE w:val="0"/>
        <w:autoSpaceDN w:val="0"/>
        <w:adjustRightInd w:val="0"/>
        <w:spacing w:after="0" w:line="240" w:lineRule="auto"/>
        <w:jc w:val="both"/>
        <w:rPr>
          <w:rFonts w:ascii="Times New Roman" w:eastAsia="Times New Roman" w:hAnsi="Times New Roman" w:cs="Times New Roman"/>
          <w:color w:val="000000"/>
          <w:sz w:val="28"/>
          <w:szCs w:val="28"/>
        </w:rPr>
      </w:pPr>
      <w:proofErr w:type="gramStart"/>
      <w:r w:rsidRPr="00171691">
        <w:rPr>
          <w:rFonts w:ascii="Times New Roman" w:eastAsia="Times New Roman" w:hAnsi="Times New Roman" w:cs="Times New Roman"/>
          <w:color w:val="000000"/>
          <w:sz w:val="28"/>
          <w:szCs w:val="28"/>
        </w:rPr>
        <w:t>содействие реализации права на предоставление единовременных компенсационных выплат учителям в возрасте 35 лет государственных образовательных учреждений Республики Татарстан и муниципальных образовательных учреждений, реализующих образовательные программы начального общего, основного общего и среднего (полного) общего образования, обеспечивающих субсидирование первоначального взноса по договору социальной ипотеки в размере 10 процентов от стоимости нормативной площади жилого помещения, приобретаемого ими на условиях социальной ипотеки в Республике</w:t>
      </w:r>
      <w:proofErr w:type="gramEnd"/>
      <w:r w:rsidRPr="00171691">
        <w:rPr>
          <w:rFonts w:ascii="Times New Roman" w:eastAsia="Times New Roman" w:hAnsi="Times New Roman" w:cs="Times New Roman"/>
          <w:color w:val="000000"/>
          <w:sz w:val="28"/>
          <w:szCs w:val="28"/>
        </w:rPr>
        <w:t xml:space="preserve"> Татарстан.</w:t>
      </w:r>
    </w:p>
    <w:p w:rsidR="00171691" w:rsidRPr="00171691" w:rsidRDefault="00171691" w:rsidP="00171691">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8"/>
          <w:szCs w:val="28"/>
          <w:u w:val="single"/>
        </w:rPr>
      </w:pPr>
    </w:p>
    <w:p w:rsidR="00171691" w:rsidRPr="00171691" w:rsidRDefault="00171691" w:rsidP="00171691">
      <w:pPr>
        <w:widowControl w:val="0"/>
        <w:shd w:val="clear" w:color="auto" w:fill="FFFFFF"/>
        <w:autoSpaceDE w:val="0"/>
        <w:autoSpaceDN w:val="0"/>
        <w:adjustRightInd w:val="0"/>
        <w:spacing w:before="110" w:after="0" w:line="240" w:lineRule="auto"/>
        <w:ind w:left="864"/>
        <w:rPr>
          <w:rFonts w:ascii="Times New Roman" w:eastAsia="Times New Roman" w:hAnsi="Times New Roman" w:cs="Times New Roman"/>
          <w:b/>
          <w:color w:val="4F4F4F"/>
          <w:spacing w:val="7"/>
          <w:sz w:val="28"/>
          <w:szCs w:val="28"/>
        </w:rPr>
      </w:pPr>
      <w:r w:rsidRPr="00171691">
        <w:rPr>
          <w:rFonts w:ascii="Times New Roman" w:eastAsia="Times New Roman" w:hAnsi="Times New Roman" w:cs="Times New Roman"/>
          <w:b/>
          <w:color w:val="4F4F4F"/>
          <w:spacing w:val="7"/>
          <w:sz w:val="28"/>
          <w:szCs w:val="28"/>
        </w:rPr>
        <w:t>ХП. ГАРАНТИИ ПРОФСОЮЗНОЙ ДЕЯТЕЛЬНОСТИ.</w:t>
      </w:r>
    </w:p>
    <w:p w:rsidR="00171691" w:rsidRPr="00171691" w:rsidRDefault="00171691" w:rsidP="00171691">
      <w:pPr>
        <w:widowControl w:val="0"/>
        <w:autoSpaceDE w:val="0"/>
        <w:autoSpaceDN w:val="0"/>
        <w:adjustRightInd w:val="0"/>
        <w:spacing w:after="0" w:line="240" w:lineRule="auto"/>
        <w:ind w:left="283" w:firstLine="425"/>
        <w:jc w:val="both"/>
        <w:rPr>
          <w:rFonts w:ascii="Times New Roman" w:eastAsia="Times New Roman" w:hAnsi="Times New Roman" w:cs="Times New Roman"/>
          <w:b/>
          <w:color w:val="000000"/>
          <w:sz w:val="28"/>
          <w:szCs w:val="28"/>
        </w:rPr>
      </w:pPr>
    </w:p>
    <w:p w:rsidR="00171691" w:rsidRPr="00171691" w:rsidRDefault="00171691" w:rsidP="00171691">
      <w:pPr>
        <w:widowControl w:val="0"/>
        <w:autoSpaceDE w:val="0"/>
        <w:autoSpaceDN w:val="0"/>
        <w:adjustRightInd w:val="0"/>
        <w:spacing w:after="0" w:line="240" w:lineRule="auto"/>
        <w:ind w:left="283" w:firstLine="425"/>
        <w:jc w:val="both"/>
        <w:rPr>
          <w:rFonts w:ascii="Times New Roman" w:eastAsia="Times New Roman" w:hAnsi="Times New Roman" w:cs="Times New Roman"/>
          <w:b/>
          <w:color w:val="000000"/>
          <w:sz w:val="28"/>
          <w:szCs w:val="28"/>
        </w:rPr>
      </w:pPr>
      <w:r w:rsidRPr="00171691">
        <w:rPr>
          <w:rFonts w:ascii="Times New Roman" w:eastAsia="Times New Roman" w:hAnsi="Times New Roman" w:cs="Times New Roman"/>
          <w:b/>
          <w:color w:val="000000"/>
          <w:sz w:val="28"/>
          <w:szCs w:val="28"/>
        </w:rPr>
        <w:t>12.1. Стороны подтверждают, что:</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образовательной организации с учетом мнения соответствующего выборного профсоюзного органа.</w:t>
      </w:r>
    </w:p>
    <w:p w:rsidR="00171691" w:rsidRPr="00171691" w:rsidRDefault="00171691" w:rsidP="00171691">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Аттестация работников производится при участии представителей выборного органа первичной профсоюзной организации.</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 xml:space="preserve">12.1.2. В соответствии со ст.377 Трудового кодекса РФ, ст.28 Закона РФ «О профессиональных союзах, их правах и гарантиях деятельности»,  выборному органу первичной профсоюзной организации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171691">
        <w:rPr>
          <w:rFonts w:ascii="Times New Roman" w:eastAsia="Times New Roman" w:hAnsi="Times New Roman" w:cs="Times New Roman"/>
          <w:color w:val="000000"/>
          <w:sz w:val="28"/>
          <w:szCs w:val="28"/>
          <w:lang w:val="en-US"/>
        </w:rPr>
        <w:t>E</w:t>
      </w:r>
      <w:r w:rsidRPr="00171691">
        <w:rPr>
          <w:rFonts w:ascii="Times New Roman" w:eastAsia="Times New Roman" w:hAnsi="Times New Roman" w:cs="Times New Roman"/>
          <w:color w:val="000000"/>
          <w:sz w:val="28"/>
          <w:szCs w:val="28"/>
        </w:rPr>
        <w:t>-</w:t>
      </w:r>
      <w:r w:rsidRPr="00171691">
        <w:rPr>
          <w:rFonts w:ascii="Times New Roman" w:eastAsia="Times New Roman" w:hAnsi="Times New Roman" w:cs="Times New Roman"/>
          <w:color w:val="000000"/>
          <w:sz w:val="28"/>
          <w:szCs w:val="28"/>
          <w:lang w:val="en-US"/>
        </w:rPr>
        <w:t>mail</w:t>
      </w:r>
      <w:r w:rsidRPr="00171691">
        <w:rPr>
          <w:rFonts w:ascii="Times New Roman" w:eastAsia="Times New Roman" w:hAnsi="Times New Roman" w:cs="Times New Roman"/>
          <w:color w:val="000000"/>
          <w:sz w:val="28"/>
          <w:szCs w:val="28"/>
        </w:rPr>
        <w:t xml:space="preserve"> и </w:t>
      </w:r>
      <w:r w:rsidRPr="00171691">
        <w:rPr>
          <w:rFonts w:ascii="Times New Roman" w:eastAsia="Times New Roman" w:hAnsi="Times New Roman" w:cs="Times New Roman"/>
          <w:color w:val="000000"/>
          <w:sz w:val="28"/>
          <w:szCs w:val="28"/>
          <w:lang w:val="en-US"/>
        </w:rPr>
        <w:t>Internet</w:t>
      </w:r>
      <w:r w:rsidRPr="00171691">
        <w:rPr>
          <w:rFonts w:ascii="Times New Roman" w:eastAsia="Times New Roman" w:hAnsi="Times New Roman" w:cs="Times New Roman"/>
          <w:color w:val="000000"/>
          <w:sz w:val="28"/>
          <w:szCs w:val="28"/>
        </w:rPr>
        <w:t>), множительной техникой и др.</w:t>
      </w:r>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12.1.3. Выборные органы первичных, территориальных (местных),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ФЗ № 152 от 27.07.2006г.  «О персональных данных»).</w:t>
      </w:r>
    </w:p>
    <w:p w:rsidR="00171691" w:rsidRPr="00171691" w:rsidRDefault="00171691" w:rsidP="00171691">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lastRenderedPageBreak/>
        <w:tab/>
        <w:t xml:space="preserve">12.1.4. </w:t>
      </w:r>
      <w:proofErr w:type="gramStart"/>
      <w:r w:rsidRPr="00171691">
        <w:rPr>
          <w:rFonts w:ascii="Times New Roman" w:eastAsia="Times New Roman" w:hAnsi="Times New Roman" w:cs="Times New Roman"/>
          <w:sz w:val="28"/>
          <w:szCs w:val="28"/>
        </w:rPr>
        <w:t>Распространение или раскрытие персональных данных третьим лицам выборными органами первичных, территориальных (местных), республиканской организаций Профсоюза  осуществляются только с согласия в письменной форме субъекта персональных данных.</w:t>
      </w:r>
      <w:proofErr w:type="gramEnd"/>
    </w:p>
    <w:p w:rsidR="00171691" w:rsidRPr="00171691" w:rsidRDefault="00171691" w:rsidP="00171691">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rPr>
      </w:pPr>
      <w:r w:rsidRPr="00171691">
        <w:rPr>
          <w:rFonts w:ascii="Times New Roman" w:eastAsia="Times New Roman" w:hAnsi="Times New Roman" w:cs="Times New Roman"/>
          <w:sz w:val="28"/>
          <w:szCs w:val="28"/>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12.1.6.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12.1.7.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12.2. По согласованию  с выборными органами первичной профсоюзной организации рассматриваются следующие вопросы:</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расторжение трудового договора с работниками, являющимися членами Профсоюза, по инициативе работодателя (ст.82,374 ТК РФ)</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привлечение к сверхурочным работам (ст.99 ТК РФ);</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разделение рабочего времени на части (ст.105 ТК РФ);</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привлечение к работе в выходные и нерабочие праздничные дни (ст.113 ТК РФ);</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очередность предоставления отпусков (ст. 123 ТК РФ);</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установление заработной платы (ст.135 ТК РФ);</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применение систем нормирования труда (ст.159 ТК РФ);</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массовые увольнения работников (ст.180 ТК РФ);</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установление перечня должностей с ненормированным рабочим днем (ст.101 ТК РФ);</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утверждение Правил внутреннего трудового распорядка (ст.190 ТК РФ);</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создание комитета (комиссий) по охране труда (ст.218 ТК РФ);</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установление графиков сменности, расписаний занятий, уроков (ст.103 ТК РФ);</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xml:space="preserve">- установление размеров доплат за вредные и иные особые условия </w:t>
      </w:r>
      <w:r w:rsidRPr="00171691">
        <w:rPr>
          <w:rFonts w:ascii="Times New Roman" w:eastAsia="Times New Roman" w:hAnsi="Times New Roman" w:cs="Times New Roman"/>
          <w:color w:val="000000"/>
          <w:sz w:val="28"/>
          <w:szCs w:val="28"/>
        </w:rPr>
        <w:lastRenderedPageBreak/>
        <w:t>труда (ст.147 ТК РФ);</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размер повышения оплаты труда в ночное время (ст.154 ТК РФ);</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применение и снятие дисциплинарного взыскания до истечения 1 года со дня его применения (ст.193,194 ТК РФ);</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установление сроков выплаты заработной платы работников (ст.136 ТК РФ);</w:t>
      </w:r>
    </w:p>
    <w:p w:rsidR="00171691" w:rsidRPr="00171691" w:rsidRDefault="00171691" w:rsidP="0017169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ab/>
        <w:t>- другие вопросы, затрагивающие социально-трудовые права работников, предусмотренные  коллективными договорами.</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12. 3. Учитывают значимость общественной работы в качестве председателя выборного профсоюзного органа при проведении аттестации, поощрении работников. Установят стимулирующую выплату работникам, избранным председателями выборных профсоюзных органов. Размер данной стимулирующей выплаты  определяется в Положении об условиях оплаты труда образовательной организации.</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12.4.  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12.5. Представляют к присвоению почетных званий, грамот Республики Татарстан и Российской Федерации наиболее отличившихся профсоюзных активистов.</w:t>
      </w:r>
    </w:p>
    <w:p w:rsidR="00171691" w:rsidRPr="00171691" w:rsidRDefault="00171691" w:rsidP="0017169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12.6. 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w:t>
      </w:r>
      <w:proofErr w:type="gramStart"/>
      <w:r w:rsidRPr="00171691">
        <w:rPr>
          <w:rFonts w:ascii="Times New Roman" w:eastAsia="Times New Roman" w:hAnsi="Times New Roman" w:cs="Times New Roman"/>
          <w:color w:val="000000"/>
          <w:sz w:val="28"/>
          <w:szCs w:val="28"/>
        </w:rPr>
        <w:t>дств дл</w:t>
      </w:r>
      <w:proofErr w:type="gramEnd"/>
      <w:r w:rsidRPr="00171691">
        <w:rPr>
          <w:rFonts w:ascii="Times New Roman" w:eastAsia="Times New Roman" w:hAnsi="Times New Roman" w:cs="Times New Roman"/>
          <w:color w:val="000000"/>
          <w:sz w:val="28"/>
          <w:szCs w:val="28"/>
        </w:rPr>
        <w:t xml:space="preserve">я расчета по оплате труда.  </w:t>
      </w:r>
    </w:p>
    <w:p w:rsidR="00171691" w:rsidRPr="00171691" w:rsidRDefault="00171691" w:rsidP="00171691">
      <w:pPr>
        <w:widowControl w:val="0"/>
        <w:autoSpaceDE w:val="0"/>
        <w:autoSpaceDN w:val="0"/>
        <w:adjustRightInd w:val="0"/>
        <w:spacing w:after="120" w:line="240" w:lineRule="auto"/>
        <w:ind w:firstLine="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Данный порядок удержания и перечисления денежных средств (взносов) предусмотрен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171691" w:rsidRPr="00171691" w:rsidRDefault="00171691" w:rsidP="00171691">
      <w:pPr>
        <w:widowControl w:val="0"/>
        <w:autoSpaceDE w:val="0"/>
        <w:autoSpaceDN w:val="0"/>
        <w:adjustRightInd w:val="0"/>
        <w:spacing w:after="120" w:line="240" w:lineRule="auto"/>
        <w:ind w:firstLine="283"/>
        <w:jc w:val="both"/>
        <w:rPr>
          <w:rFonts w:ascii="Times New Roman" w:eastAsia="Times New Roman" w:hAnsi="Times New Roman" w:cs="Times New Roman"/>
          <w:color w:val="000000"/>
          <w:sz w:val="28"/>
          <w:szCs w:val="28"/>
        </w:rPr>
      </w:pPr>
      <w:r w:rsidRPr="00171691">
        <w:rPr>
          <w:rFonts w:ascii="Times New Roman" w:eastAsia="Times New Roman" w:hAnsi="Times New Roman" w:cs="Times New Roman"/>
          <w:color w:val="000000"/>
          <w:sz w:val="28"/>
          <w:szCs w:val="28"/>
        </w:rPr>
        <w:t>12.7. Интересы, отраженные в данном соглашении, могут быть реализованы только при условии обязательного выполнения сторонами всех обязательств коллективного договора.</w:t>
      </w:r>
    </w:p>
    <w:p w:rsidR="00171691" w:rsidRPr="00171691" w:rsidRDefault="00171691" w:rsidP="00171691">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bCs/>
          <w:color w:val="000000"/>
          <w:spacing w:val="-6"/>
          <w:sz w:val="24"/>
          <w:szCs w:val="24"/>
        </w:rPr>
      </w:pPr>
    </w:p>
    <w:p w:rsidR="00171691" w:rsidRPr="00171691" w:rsidRDefault="00171691" w:rsidP="00171691">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bCs/>
          <w:color w:val="000000"/>
          <w:spacing w:val="-6"/>
          <w:sz w:val="24"/>
          <w:szCs w:val="24"/>
        </w:rPr>
      </w:pPr>
    </w:p>
    <w:p w:rsidR="005619AF" w:rsidRDefault="005619AF" w:rsidP="00171691">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bCs/>
          <w:color w:val="000000"/>
          <w:spacing w:val="-6"/>
          <w:sz w:val="24"/>
          <w:szCs w:val="24"/>
        </w:rPr>
      </w:pPr>
    </w:p>
    <w:p w:rsidR="00171691" w:rsidRPr="00171691" w:rsidRDefault="00171691" w:rsidP="00171691">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bCs/>
          <w:color w:val="000000"/>
          <w:spacing w:val="-3"/>
          <w:sz w:val="24"/>
          <w:szCs w:val="24"/>
        </w:rPr>
      </w:pPr>
      <w:proofErr w:type="gramStart"/>
      <w:r w:rsidRPr="00171691">
        <w:rPr>
          <w:rFonts w:ascii="Times New Roman" w:eastAsia="Times New Roman" w:hAnsi="Times New Roman" w:cs="Times New Roman"/>
          <w:b/>
          <w:bCs/>
          <w:color w:val="000000"/>
          <w:spacing w:val="-6"/>
          <w:sz w:val="24"/>
          <w:szCs w:val="24"/>
          <w:lang w:val="en-US"/>
        </w:rPr>
        <w:lastRenderedPageBreak/>
        <w:t>XI</w:t>
      </w:r>
      <w:r w:rsidRPr="00171691">
        <w:rPr>
          <w:rFonts w:ascii="Times New Roman" w:eastAsia="Times New Roman" w:hAnsi="Times New Roman" w:cs="Times New Roman"/>
          <w:b/>
          <w:bCs/>
          <w:color w:val="000000"/>
          <w:spacing w:val="-6"/>
          <w:sz w:val="24"/>
          <w:szCs w:val="24"/>
        </w:rPr>
        <w:t>П.</w:t>
      </w:r>
      <w:proofErr w:type="gramEnd"/>
      <w:r w:rsidRPr="00171691">
        <w:rPr>
          <w:rFonts w:ascii="Times New Roman" w:eastAsia="Times New Roman" w:hAnsi="Times New Roman" w:cs="Times New Roman"/>
          <w:b/>
          <w:bCs/>
          <w:color w:val="000000"/>
          <w:spacing w:val="-6"/>
          <w:sz w:val="24"/>
          <w:szCs w:val="24"/>
        </w:rPr>
        <w:t xml:space="preserve"> </w:t>
      </w:r>
      <w:proofErr w:type="gramStart"/>
      <w:r w:rsidRPr="00171691">
        <w:rPr>
          <w:rFonts w:ascii="Times New Roman" w:eastAsia="Times New Roman" w:hAnsi="Times New Roman" w:cs="Times New Roman"/>
          <w:b/>
          <w:bCs/>
          <w:color w:val="000000"/>
          <w:spacing w:val="-6"/>
          <w:sz w:val="24"/>
          <w:szCs w:val="24"/>
        </w:rPr>
        <w:t>КОНТРОЛЬ ЗА</w:t>
      </w:r>
      <w:proofErr w:type="gramEnd"/>
      <w:r w:rsidRPr="00171691">
        <w:rPr>
          <w:rFonts w:ascii="Times New Roman" w:eastAsia="Times New Roman" w:hAnsi="Times New Roman" w:cs="Times New Roman"/>
          <w:b/>
          <w:bCs/>
          <w:color w:val="000000"/>
          <w:spacing w:val="-6"/>
          <w:sz w:val="24"/>
          <w:szCs w:val="24"/>
        </w:rPr>
        <w:t xml:space="preserve"> ВЫПОЛНЕНИЕМ КОЛЛЕКТИВНОГО </w:t>
      </w:r>
      <w:r w:rsidRPr="00171691">
        <w:rPr>
          <w:rFonts w:ascii="Times New Roman" w:eastAsia="Times New Roman" w:hAnsi="Times New Roman" w:cs="Times New Roman"/>
          <w:b/>
          <w:bCs/>
          <w:color w:val="000000"/>
          <w:spacing w:val="-3"/>
          <w:sz w:val="24"/>
          <w:szCs w:val="24"/>
        </w:rPr>
        <w:t>ДОГОВОРА. ОТВЕТСТВЕННОСТЬ СТОРОН.</w:t>
      </w:r>
    </w:p>
    <w:p w:rsidR="00171691" w:rsidRPr="00171691" w:rsidRDefault="00171691" w:rsidP="00171691">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sz w:val="24"/>
          <w:szCs w:val="24"/>
        </w:rPr>
      </w:pPr>
    </w:p>
    <w:p w:rsidR="00171691" w:rsidRPr="00171691" w:rsidRDefault="00171691" w:rsidP="00171691">
      <w:pPr>
        <w:widowControl w:val="0"/>
        <w:shd w:val="clear" w:color="auto" w:fill="FFFFFF"/>
        <w:autoSpaceDE w:val="0"/>
        <w:autoSpaceDN w:val="0"/>
        <w:adjustRightInd w:val="0"/>
        <w:spacing w:after="0" w:line="240" w:lineRule="auto"/>
        <w:ind w:left="461"/>
        <w:rPr>
          <w:rFonts w:ascii="Times New Roman" w:eastAsia="Times New Roman" w:hAnsi="Times New Roman" w:cs="Times New Roman"/>
          <w:b/>
          <w:sz w:val="28"/>
          <w:szCs w:val="28"/>
        </w:rPr>
      </w:pPr>
      <w:r w:rsidRPr="00171691">
        <w:rPr>
          <w:rFonts w:ascii="Times New Roman" w:eastAsia="Times New Roman" w:hAnsi="Times New Roman" w:cs="Times New Roman"/>
          <w:b/>
          <w:color w:val="000000"/>
          <w:spacing w:val="1"/>
          <w:sz w:val="28"/>
          <w:szCs w:val="28"/>
        </w:rPr>
        <w:t>13. Стороны договорились, что:</w:t>
      </w:r>
    </w:p>
    <w:p w:rsidR="00171691" w:rsidRPr="00171691" w:rsidRDefault="00171691" w:rsidP="00171691">
      <w:pPr>
        <w:widowControl w:val="0"/>
        <w:shd w:val="clear" w:color="auto" w:fill="FFFFFF"/>
        <w:tabs>
          <w:tab w:val="left" w:pos="1138"/>
          <w:tab w:val="left" w:pos="8640"/>
        </w:tabs>
        <w:autoSpaceDE w:val="0"/>
        <w:autoSpaceDN w:val="0"/>
        <w:adjustRightInd w:val="0"/>
        <w:spacing w:after="0" w:line="240" w:lineRule="auto"/>
        <w:ind w:left="139" w:firstLine="581"/>
        <w:jc w:val="both"/>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7"/>
          <w:sz w:val="28"/>
          <w:szCs w:val="28"/>
        </w:rPr>
        <w:t xml:space="preserve">13.1. </w:t>
      </w:r>
      <w:r w:rsidRPr="00171691">
        <w:rPr>
          <w:rFonts w:ascii="Times New Roman" w:eastAsia="Times New Roman" w:hAnsi="Times New Roman" w:cs="Times New Roman"/>
          <w:iCs/>
          <w:color w:val="000000"/>
          <w:spacing w:val="3"/>
          <w:sz w:val="28"/>
          <w:szCs w:val="28"/>
        </w:rPr>
        <w:t xml:space="preserve">Работодатель </w:t>
      </w:r>
      <w:r w:rsidRPr="00171691">
        <w:rPr>
          <w:rFonts w:ascii="Times New Roman" w:eastAsia="Times New Roman" w:hAnsi="Times New Roman" w:cs="Times New Roman"/>
          <w:color w:val="000000"/>
          <w:spacing w:val="3"/>
          <w:sz w:val="28"/>
          <w:szCs w:val="28"/>
        </w:rPr>
        <w:t xml:space="preserve">направляет коллективный договор в течение 7 дней со дня его подписания на уведомительную регистрацию в орган по </w:t>
      </w:r>
      <w:r w:rsidRPr="00171691">
        <w:rPr>
          <w:rFonts w:ascii="Times New Roman" w:eastAsia="Times New Roman" w:hAnsi="Times New Roman" w:cs="Times New Roman"/>
          <w:color w:val="000000"/>
          <w:spacing w:val="2"/>
          <w:sz w:val="28"/>
          <w:szCs w:val="28"/>
        </w:rPr>
        <w:t>труду, вышестоящий профсоюзный орган.</w:t>
      </w:r>
    </w:p>
    <w:p w:rsidR="00171691" w:rsidRPr="00171691" w:rsidRDefault="00171691" w:rsidP="00171691">
      <w:pPr>
        <w:widowControl w:val="0"/>
        <w:shd w:val="clear" w:color="auto" w:fill="FFFFFF"/>
        <w:tabs>
          <w:tab w:val="left" w:pos="1138"/>
          <w:tab w:val="left" w:pos="8640"/>
        </w:tabs>
        <w:autoSpaceDE w:val="0"/>
        <w:autoSpaceDN w:val="0"/>
        <w:adjustRightInd w:val="0"/>
        <w:spacing w:after="0" w:line="240" w:lineRule="auto"/>
        <w:ind w:left="139" w:firstLine="581"/>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pacing w:val="2"/>
          <w:sz w:val="28"/>
          <w:szCs w:val="28"/>
        </w:rPr>
        <w:t xml:space="preserve">13.2. </w:t>
      </w:r>
      <w:proofErr w:type="gramStart"/>
      <w:r w:rsidRPr="00171691">
        <w:rPr>
          <w:rFonts w:ascii="Times New Roman" w:eastAsia="Times New Roman" w:hAnsi="Times New Roman" w:cs="Times New Roman"/>
          <w:color w:val="000000"/>
          <w:spacing w:val="1"/>
          <w:sz w:val="28"/>
          <w:szCs w:val="28"/>
        </w:rPr>
        <w:t>Отчитываются о ходе</w:t>
      </w:r>
      <w:proofErr w:type="gramEnd"/>
      <w:r w:rsidRPr="00171691">
        <w:rPr>
          <w:rFonts w:ascii="Times New Roman" w:eastAsia="Times New Roman" w:hAnsi="Times New Roman" w:cs="Times New Roman"/>
          <w:color w:val="000000"/>
          <w:spacing w:val="1"/>
          <w:sz w:val="28"/>
          <w:szCs w:val="28"/>
        </w:rPr>
        <w:t xml:space="preserve"> выполнения положений коллективного договора на общем собрании работников  один раз в год.</w:t>
      </w:r>
    </w:p>
    <w:p w:rsidR="00171691" w:rsidRPr="00171691" w:rsidRDefault="00171691" w:rsidP="00171691">
      <w:pPr>
        <w:widowControl w:val="0"/>
        <w:shd w:val="clear" w:color="auto" w:fill="FFFFFF"/>
        <w:tabs>
          <w:tab w:val="left" w:pos="1306"/>
        </w:tabs>
        <w:autoSpaceDE w:val="0"/>
        <w:autoSpaceDN w:val="0"/>
        <w:adjustRightInd w:val="0"/>
        <w:spacing w:after="0" w:line="240" w:lineRule="auto"/>
        <w:ind w:left="82" w:firstLine="571"/>
        <w:jc w:val="both"/>
        <w:rPr>
          <w:rFonts w:ascii="Times New Roman" w:eastAsia="Times New Roman" w:hAnsi="Times New Roman" w:cs="Times New Roman"/>
          <w:sz w:val="28"/>
          <w:szCs w:val="28"/>
        </w:rPr>
      </w:pPr>
      <w:r w:rsidRPr="00171691">
        <w:rPr>
          <w:rFonts w:ascii="Times New Roman" w:eastAsia="Times New Roman" w:hAnsi="Times New Roman" w:cs="Times New Roman"/>
          <w:color w:val="000000"/>
          <w:spacing w:val="-7"/>
          <w:sz w:val="28"/>
          <w:szCs w:val="28"/>
        </w:rPr>
        <w:t>13.3.</w:t>
      </w:r>
      <w:r w:rsidRPr="00171691">
        <w:rPr>
          <w:rFonts w:ascii="Times New Roman" w:eastAsia="Times New Roman" w:hAnsi="Times New Roman" w:cs="Times New Roman"/>
          <w:color w:val="000000"/>
          <w:sz w:val="28"/>
          <w:szCs w:val="28"/>
        </w:rPr>
        <w:tab/>
      </w:r>
      <w:r w:rsidRPr="00171691">
        <w:rPr>
          <w:rFonts w:ascii="Times New Roman" w:eastAsia="Times New Roman" w:hAnsi="Times New Roman" w:cs="Times New Roman"/>
          <w:color w:val="000000"/>
          <w:spacing w:val="4"/>
          <w:sz w:val="28"/>
          <w:szCs w:val="28"/>
        </w:rPr>
        <w:t xml:space="preserve">Рассматривают  возникающие  в  период действия </w:t>
      </w:r>
      <w:r w:rsidRPr="00171691">
        <w:rPr>
          <w:rFonts w:ascii="Times New Roman" w:eastAsia="Times New Roman" w:hAnsi="Times New Roman" w:cs="Times New Roman"/>
          <w:color w:val="000000"/>
          <w:spacing w:val="8"/>
          <w:sz w:val="28"/>
          <w:szCs w:val="28"/>
        </w:rPr>
        <w:t xml:space="preserve">коллективного договора разногласия и  конфликты,  связанные с его </w:t>
      </w:r>
      <w:r w:rsidRPr="00171691">
        <w:rPr>
          <w:rFonts w:ascii="Times New Roman" w:eastAsia="Times New Roman" w:hAnsi="Times New Roman" w:cs="Times New Roman"/>
          <w:color w:val="000000"/>
          <w:sz w:val="28"/>
          <w:szCs w:val="28"/>
        </w:rPr>
        <w:t>выполнением.</w:t>
      </w:r>
    </w:p>
    <w:p w:rsidR="00171691" w:rsidRPr="00171691" w:rsidRDefault="00171691" w:rsidP="00171691">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color w:val="000000"/>
          <w:spacing w:val="-6"/>
          <w:sz w:val="28"/>
          <w:szCs w:val="28"/>
        </w:rPr>
      </w:pPr>
      <w:r w:rsidRPr="00171691">
        <w:rPr>
          <w:rFonts w:ascii="Times New Roman" w:eastAsia="Times New Roman" w:hAnsi="Times New Roman" w:cs="Times New Roman"/>
          <w:color w:val="000000"/>
          <w:spacing w:val="2"/>
          <w:sz w:val="28"/>
          <w:szCs w:val="28"/>
        </w:rPr>
        <w:t xml:space="preserve">            13.4.Соблюдают   установленный  законодательством    порядок разрешения    индивидуальных    и    коллективных    трудовых   споров, </w:t>
      </w:r>
      <w:r w:rsidRPr="00171691">
        <w:rPr>
          <w:rFonts w:ascii="Times New Roman" w:eastAsia="Times New Roman" w:hAnsi="Times New Roman" w:cs="Times New Roman"/>
          <w:color w:val="000000"/>
          <w:spacing w:val="8"/>
          <w:sz w:val="28"/>
          <w:szCs w:val="28"/>
        </w:rPr>
        <w:t xml:space="preserve">используют все возможности для устранения причин, которые могут </w:t>
      </w:r>
      <w:r w:rsidRPr="00171691">
        <w:rPr>
          <w:rFonts w:ascii="Times New Roman" w:eastAsia="Times New Roman" w:hAnsi="Times New Roman" w:cs="Times New Roman"/>
          <w:color w:val="000000"/>
          <w:spacing w:val="1"/>
          <w:sz w:val="28"/>
          <w:szCs w:val="28"/>
        </w:rPr>
        <w:t>повлечь возникновение конфликтов.</w:t>
      </w:r>
    </w:p>
    <w:p w:rsidR="00171691" w:rsidRPr="00171691" w:rsidRDefault="00171691" w:rsidP="00171691">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sz w:val="20"/>
          <w:szCs w:val="20"/>
        </w:rPr>
      </w:pPr>
      <w:r w:rsidRPr="00171691">
        <w:rPr>
          <w:rFonts w:ascii="Times New Roman" w:eastAsia="Times New Roman" w:hAnsi="Times New Roman" w:cs="Times New Roman"/>
          <w:color w:val="000000"/>
          <w:spacing w:val="1"/>
          <w:sz w:val="28"/>
          <w:szCs w:val="28"/>
        </w:rPr>
        <w:t xml:space="preserve">            13.5. В случае  нарушения  или  невыполнения  обязательств </w:t>
      </w:r>
      <w:r w:rsidRPr="00171691">
        <w:rPr>
          <w:rFonts w:ascii="Times New Roman" w:eastAsia="Times New Roman" w:hAnsi="Times New Roman" w:cs="Times New Roman"/>
          <w:color w:val="000000"/>
          <w:spacing w:val="8"/>
          <w:sz w:val="28"/>
          <w:szCs w:val="28"/>
        </w:rPr>
        <w:t xml:space="preserve">коллективного договора виновная сторона или виновные лица несут </w:t>
      </w:r>
      <w:r w:rsidRPr="00171691">
        <w:rPr>
          <w:rFonts w:ascii="Times New Roman" w:eastAsia="Times New Roman" w:hAnsi="Times New Roman" w:cs="Times New Roman"/>
          <w:color w:val="000000"/>
          <w:spacing w:val="2"/>
          <w:sz w:val="28"/>
          <w:szCs w:val="28"/>
        </w:rPr>
        <w:t>ответственность в порядке, предусмотренном законодательством.</w:t>
      </w:r>
      <w:r w:rsidR="00CE7941">
        <w:rPr>
          <w:rFonts w:ascii="Times New Roman" w:eastAsia="Times New Roman" w:hAnsi="Times New Roman" w:cs="Times New Roman"/>
          <w:sz w:val="20"/>
          <w:szCs w:val="20"/>
        </w:rPr>
        <w:tab/>
      </w:r>
      <w:r w:rsidR="00CE7941">
        <w:rPr>
          <w:rFonts w:ascii="Times New Roman" w:eastAsia="Times New Roman" w:hAnsi="Times New Roman" w:cs="Times New Roman"/>
          <w:sz w:val="20"/>
          <w:szCs w:val="20"/>
        </w:rPr>
        <w:tab/>
      </w:r>
    </w:p>
    <w:p w:rsidR="00171691" w:rsidRPr="00171691" w:rsidRDefault="00171691" w:rsidP="00171691">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sz w:val="28"/>
          <w:szCs w:val="28"/>
        </w:rPr>
      </w:pPr>
    </w:p>
    <w:p w:rsidR="00171691" w:rsidRPr="00171691" w:rsidRDefault="00171691" w:rsidP="00171691">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sz w:val="28"/>
          <w:szCs w:val="28"/>
        </w:rPr>
        <w:tab/>
        <w:t>Подписи сторон:</w:t>
      </w:r>
    </w:p>
    <w:p w:rsidR="00171691" w:rsidRPr="00171691" w:rsidRDefault="00171691" w:rsidP="0079168F">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2"/>
          <w:sz w:val="28"/>
          <w:szCs w:val="28"/>
        </w:rPr>
        <w:t>Работодатель (</w:t>
      </w:r>
      <w:proofErr w:type="spellStart"/>
      <w:r w:rsidRPr="00171691">
        <w:rPr>
          <w:rFonts w:ascii="Times New Roman" w:eastAsia="Times New Roman" w:hAnsi="Times New Roman" w:cs="Times New Roman"/>
          <w:color w:val="000000"/>
          <w:spacing w:val="2"/>
          <w:sz w:val="28"/>
          <w:szCs w:val="28"/>
        </w:rPr>
        <w:t>должно</w:t>
      </w:r>
      <w:r w:rsidR="0079168F">
        <w:rPr>
          <w:rFonts w:ascii="Times New Roman" w:eastAsia="Times New Roman" w:hAnsi="Times New Roman" w:cs="Times New Roman"/>
          <w:color w:val="000000"/>
          <w:spacing w:val="2"/>
          <w:sz w:val="28"/>
          <w:szCs w:val="28"/>
        </w:rPr>
        <w:t>сть</w:t>
      </w:r>
      <w:proofErr w:type="gramStart"/>
      <w:r w:rsidR="0079168F">
        <w:rPr>
          <w:rFonts w:ascii="Times New Roman" w:eastAsia="Times New Roman" w:hAnsi="Times New Roman" w:cs="Times New Roman"/>
          <w:color w:val="000000"/>
          <w:spacing w:val="2"/>
          <w:sz w:val="28"/>
          <w:szCs w:val="28"/>
        </w:rPr>
        <w:t>,Ф</w:t>
      </w:r>
      <w:proofErr w:type="gramEnd"/>
      <w:r w:rsidR="0079168F">
        <w:rPr>
          <w:rFonts w:ascii="Times New Roman" w:eastAsia="Times New Roman" w:hAnsi="Times New Roman" w:cs="Times New Roman"/>
          <w:color w:val="000000"/>
          <w:spacing w:val="2"/>
          <w:sz w:val="28"/>
          <w:szCs w:val="28"/>
        </w:rPr>
        <w:t>ИО</w:t>
      </w:r>
      <w:proofErr w:type="spellEnd"/>
      <w:r w:rsidR="0079168F">
        <w:rPr>
          <w:rFonts w:ascii="Times New Roman" w:eastAsia="Times New Roman" w:hAnsi="Times New Roman" w:cs="Times New Roman"/>
          <w:color w:val="000000"/>
          <w:spacing w:val="2"/>
          <w:sz w:val="28"/>
          <w:szCs w:val="28"/>
        </w:rPr>
        <w:t>)</w:t>
      </w:r>
      <w:r w:rsidRPr="00171691">
        <w:rPr>
          <w:rFonts w:ascii="Times New Roman" w:eastAsia="Times New Roman" w:hAnsi="Times New Roman" w:cs="Times New Roman"/>
          <w:color w:val="000000"/>
          <w:spacing w:val="2"/>
          <w:sz w:val="28"/>
          <w:szCs w:val="28"/>
        </w:rPr>
        <w:tab/>
      </w:r>
      <w:r w:rsidRPr="00171691">
        <w:rPr>
          <w:rFonts w:ascii="Times New Roman" w:eastAsia="Times New Roman" w:hAnsi="Times New Roman" w:cs="Times New Roman"/>
          <w:color w:val="000000"/>
          <w:spacing w:val="2"/>
          <w:sz w:val="28"/>
          <w:szCs w:val="28"/>
        </w:rPr>
        <w:tab/>
      </w:r>
      <w:r w:rsidR="000354A3">
        <w:rPr>
          <w:rFonts w:ascii="Times New Roman" w:eastAsia="Times New Roman" w:hAnsi="Times New Roman" w:cs="Times New Roman"/>
          <w:color w:val="000000"/>
          <w:spacing w:val="2"/>
          <w:sz w:val="28"/>
          <w:szCs w:val="28"/>
        </w:rPr>
        <w:t xml:space="preserve">               Председатель первичной</w:t>
      </w:r>
    </w:p>
    <w:p w:rsidR="0079168F" w:rsidRDefault="0079168F" w:rsidP="00171691">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8"/>
          <w:szCs w:val="28"/>
        </w:rPr>
      </w:pPr>
      <w:r>
        <w:rPr>
          <w:rFonts w:ascii="Times New Roman" w:eastAsia="Times New Roman" w:hAnsi="Times New Roman" w:cs="Times New Roman"/>
          <w:color w:val="000000"/>
          <w:spacing w:val="2"/>
          <w:sz w:val="28"/>
          <w:szCs w:val="28"/>
        </w:rPr>
        <w:t>Директор МБОУ «</w:t>
      </w:r>
      <w:proofErr w:type="spellStart"/>
      <w:r w:rsidR="00B34630">
        <w:rPr>
          <w:rFonts w:ascii="Times New Roman" w:eastAsia="Times New Roman" w:hAnsi="Times New Roman" w:cs="Times New Roman"/>
          <w:color w:val="000000"/>
          <w:spacing w:val="2"/>
          <w:sz w:val="28"/>
          <w:szCs w:val="28"/>
        </w:rPr>
        <w:t>Верхнекаменская</w:t>
      </w:r>
      <w:proofErr w:type="spellEnd"/>
      <w:r>
        <w:rPr>
          <w:rFonts w:ascii="Times New Roman" w:eastAsia="Times New Roman" w:hAnsi="Times New Roman" w:cs="Times New Roman"/>
          <w:color w:val="000000"/>
          <w:spacing w:val="2"/>
          <w:sz w:val="28"/>
          <w:szCs w:val="28"/>
        </w:rPr>
        <w:t xml:space="preserve"> ООШ»</w:t>
      </w:r>
      <w:r w:rsidR="000354A3">
        <w:rPr>
          <w:rFonts w:ascii="Times New Roman" w:eastAsia="Times New Roman" w:hAnsi="Times New Roman" w:cs="Times New Roman"/>
          <w:color w:val="000000"/>
          <w:spacing w:val="2"/>
          <w:sz w:val="28"/>
          <w:szCs w:val="28"/>
        </w:rPr>
        <w:t xml:space="preserve">            профсоюзной организации</w:t>
      </w:r>
    </w:p>
    <w:p w:rsidR="0079168F" w:rsidRDefault="005619AF" w:rsidP="00171691">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8"/>
          <w:szCs w:val="28"/>
        </w:rPr>
      </w:pPr>
      <w:r>
        <w:rPr>
          <w:rFonts w:ascii="Times New Roman" w:eastAsia="Times New Roman" w:hAnsi="Times New Roman" w:cs="Times New Roman"/>
          <w:color w:val="000000"/>
          <w:spacing w:val="2"/>
          <w:sz w:val="28"/>
          <w:szCs w:val="28"/>
        </w:rPr>
        <w:t xml:space="preserve">                         </w:t>
      </w:r>
      <w:proofErr w:type="spellStart"/>
      <w:r w:rsidR="00E24D2F">
        <w:rPr>
          <w:rFonts w:ascii="Times New Roman" w:eastAsia="Times New Roman" w:hAnsi="Times New Roman" w:cs="Times New Roman"/>
          <w:color w:val="000000"/>
          <w:spacing w:val="2"/>
          <w:sz w:val="28"/>
          <w:szCs w:val="28"/>
        </w:rPr>
        <w:t>Мингатина</w:t>
      </w:r>
      <w:proofErr w:type="spellEnd"/>
      <w:r w:rsidR="00E24D2F">
        <w:rPr>
          <w:rFonts w:ascii="Times New Roman" w:eastAsia="Times New Roman" w:hAnsi="Times New Roman" w:cs="Times New Roman"/>
          <w:color w:val="000000"/>
          <w:spacing w:val="2"/>
          <w:sz w:val="28"/>
          <w:szCs w:val="28"/>
        </w:rPr>
        <w:t xml:space="preserve"> Г.Г. </w:t>
      </w:r>
      <w:r w:rsidR="000354A3">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spacing w:val="2"/>
          <w:sz w:val="28"/>
          <w:szCs w:val="28"/>
        </w:rPr>
        <w:t xml:space="preserve">                                         </w:t>
      </w:r>
      <w:proofErr w:type="spellStart"/>
      <w:r w:rsidR="00E24D2F">
        <w:rPr>
          <w:rFonts w:ascii="Times New Roman" w:eastAsia="Times New Roman" w:hAnsi="Times New Roman" w:cs="Times New Roman"/>
          <w:color w:val="000000"/>
          <w:spacing w:val="2"/>
          <w:sz w:val="28"/>
          <w:szCs w:val="28"/>
        </w:rPr>
        <w:t>Забиров</w:t>
      </w:r>
      <w:proofErr w:type="spellEnd"/>
      <w:r w:rsidR="00E24D2F">
        <w:rPr>
          <w:rFonts w:ascii="Times New Roman" w:eastAsia="Times New Roman" w:hAnsi="Times New Roman" w:cs="Times New Roman"/>
          <w:color w:val="000000"/>
          <w:spacing w:val="2"/>
          <w:sz w:val="28"/>
          <w:szCs w:val="28"/>
        </w:rPr>
        <w:t xml:space="preserve">  З.Х</w:t>
      </w:r>
      <w:r w:rsidR="000354A3">
        <w:rPr>
          <w:rFonts w:ascii="Times New Roman" w:eastAsia="Times New Roman" w:hAnsi="Times New Roman" w:cs="Times New Roman"/>
          <w:color w:val="000000"/>
          <w:spacing w:val="2"/>
          <w:sz w:val="28"/>
          <w:szCs w:val="28"/>
        </w:rPr>
        <w:t>.</w:t>
      </w:r>
    </w:p>
    <w:p w:rsidR="00CE7941" w:rsidRDefault="00CE7941" w:rsidP="00171691">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8"/>
          <w:szCs w:val="28"/>
        </w:rPr>
      </w:pPr>
    </w:p>
    <w:p w:rsidR="00CE7941" w:rsidRDefault="00CE7941" w:rsidP="00171691">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8"/>
          <w:szCs w:val="28"/>
        </w:rPr>
      </w:pPr>
      <w:r>
        <w:rPr>
          <w:rFonts w:ascii="Times New Roman" w:eastAsia="Times New Roman" w:hAnsi="Times New Roman" w:cs="Times New Roman"/>
          <w:color w:val="000000"/>
          <w:spacing w:val="2"/>
          <w:sz w:val="28"/>
          <w:szCs w:val="28"/>
        </w:rPr>
        <w:t>М.П.</w:t>
      </w:r>
    </w:p>
    <w:p w:rsidR="00CE7941" w:rsidRDefault="00CE7941" w:rsidP="00171691">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8"/>
          <w:szCs w:val="28"/>
        </w:rPr>
      </w:pPr>
    </w:p>
    <w:p w:rsidR="0079168F" w:rsidRDefault="0079168F" w:rsidP="00171691">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8"/>
          <w:szCs w:val="28"/>
        </w:rPr>
      </w:pPr>
      <w:r>
        <w:rPr>
          <w:rFonts w:ascii="Times New Roman" w:eastAsia="Times New Roman" w:hAnsi="Times New Roman" w:cs="Times New Roman"/>
          <w:color w:val="000000"/>
          <w:spacing w:val="2"/>
          <w:sz w:val="28"/>
          <w:szCs w:val="28"/>
        </w:rPr>
        <w:t>Заведующая МДОУ «</w:t>
      </w:r>
      <w:proofErr w:type="spellStart"/>
      <w:r w:rsidR="00B34630">
        <w:rPr>
          <w:rFonts w:ascii="Times New Roman" w:eastAsia="Times New Roman" w:hAnsi="Times New Roman" w:cs="Times New Roman"/>
          <w:color w:val="000000"/>
          <w:spacing w:val="2"/>
          <w:sz w:val="28"/>
          <w:szCs w:val="28"/>
        </w:rPr>
        <w:t>Верхнекаменский</w:t>
      </w:r>
      <w:proofErr w:type="spellEnd"/>
      <w:r>
        <w:rPr>
          <w:rFonts w:ascii="Times New Roman" w:eastAsia="Times New Roman" w:hAnsi="Times New Roman" w:cs="Times New Roman"/>
          <w:color w:val="000000"/>
          <w:spacing w:val="2"/>
          <w:sz w:val="28"/>
          <w:szCs w:val="28"/>
        </w:rPr>
        <w:t xml:space="preserve"> д/с</w:t>
      </w:r>
      <w:r w:rsidR="00D25025">
        <w:rPr>
          <w:rFonts w:ascii="Times New Roman" w:eastAsia="Times New Roman" w:hAnsi="Times New Roman" w:cs="Times New Roman"/>
          <w:color w:val="000000"/>
          <w:spacing w:val="2"/>
          <w:sz w:val="28"/>
          <w:szCs w:val="28"/>
        </w:rPr>
        <w:t xml:space="preserve"> «</w:t>
      </w:r>
      <w:proofErr w:type="spellStart"/>
      <w:r w:rsidR="00D25025">
        <w:rPr>
          <w:rFonts w:ascii="Times New Roman" w:eastAsia="Times New Roman" w:hAnsi="Times New Roman" w:cs="Times New Roman"/>
          <w:color w:val="000000"/>
          <w:spacing w:val="2"/>
          <w:sz w:val="28"/>
          <w:szCs w:val="28"/>
        </w:rPr>
        <w:t>Карлыгач</w:t>
      </w:r>
      <w:proofErr w:type="spellEnd"/>
      <w:r w:rsidR="00D25025">
        <w:rPr>
          <w:rFonts w:ascii="Times New Roman" w:eastAsia="Times New Roman" w:hAnsi="Times New Roman" w:cs="Times New Roman"/>
          <w:color w:val="000000"/>
          <w:spacing w:val="2"/>
          <w:sz w:val="28"/>
          <w:szCs w:val="28"/>
        </w:rPr>
        <w:t>»</w:t>
      </w:r>
    </w:p>
    <w:p w:rsidR="00171691" w:rsidRPr="00171691" w:rsidRDefault="005619AF" w:rsidP="00171691">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8"/>
          <w:szCs w:val="28"/>
        </w:rPr>
      </w:pPr>
      <w:r>
        <w:rPr>
          <w:rFonts w:ascii="Times New Roman" w:eastAsia="Times New Roman" w:hAnsi="Times New Roman" w:cs="Times New Roman"/>
          <w:color w:val="000000"/>
          <w:spacing w:val="2"/>
          <w:sz w:val="28"/>
          <w:szCs w:val="28"/>
        </w:rPr>
        <w:t xml:space="preserve">_                      </w:t>
      </w:r>
      <w:r w:rsidR="00E24D2F">
        <w:rPr>
          <w:rFonts w:ascii="Times New Roman" w:eastAsia="Times New Roman" w:hAnsi="Times New Roman" w:cs="Times New Roman"/>
          <w:color w:val="000000"/>
          <w:spacing w:val="2"/>
          <w:sz w:val="28"/>
          <w:szCs w:val="28"/>
        </w:rPr>
        <w:t>_</w:t>
      </w:r>
      <w:proofErr w:type="spellStart"/>
      <w:r w:rsidR="00E24D2F">
        <w:rPr>
          <w:rFonts w:ascii="Times New Roman" w:eastAsia="Times New Roman" w:hAnsi="Times New Roman" w:cs="Times New Roman"/>
          <w:color w:val="000000"/>
          <w:spacing w:val="2"/>
          <w:sz w:val="28"/>
          <w:szCs w:val="28"/>
        </w:rPr>
        <w:t>Гилязова</w:t>
      </w:r>
      <w:proofErr w:type="spellEnd"/>
      <w:r w:rsidR="00E24D2F">
        <w:rPr>
          <w:rFonts w:ascii="Times New Roman" w:eastAsia="Times New Roman" w:hAnsi="Times New Roman" w:cs="Times New Roman"/>
          <w:color w:val="000000"/>
          <w:spacing w:val="2"/>
          <w:sz w:val="28"/>
          <w:szCs w:val="28"/>
        </w:rPr>
        <w:t xml:space="preserve"> И.М. </w:t>
      </w:r>
      <w:r w:rsidR="0079168F">
        <w:rPr>
          <w:rFonts w:ascii="Times New Roman" w:eastAsia="Times New Roman" w:hAnsi="Times New Roman" w:cs="Times New Roman"/>
          <w:color w:val="000000"/>
          <w:spacing w:val="2"/>
          <w:sz w:val="28"/>
          <w:szCs w:val="28"/>
        </w:rPr>
        <w:t>____________</w:t>
      </w:r>
      <w:r w:rsidR="00171691" w:rsidRPr="00171691">
        <w:rPr>
          <w:rFonts w:ascii="Times New Roman" w:eastAsia="Times New Roman" w:hAnsi="Times New Roman" w:cs="Times New Roman"/>
          <w:color w:val="000000"/>
          <w:spacing w:val="2"/>
          <w:sz w:val="28"/>
          <w:szCs w:val="28"/>
        </w:rPr>
        <w:tab/>
      </w:r>
      <w:r w:rsidR="00171691" w:rsidRPr="00171691">
        <w:rPr>
          <w:rFonts w:ascii="Times New Roman" w:eastAsia="Times New Roman" w:hAnsi="Times New Roman" w:cs="Times New Roman"/>
          <w:color w:val="000000"/>
          <w:spacing w:val="2"/>
          <w:sz w:val="28"/>
          <w:szCs w:val="28"/>
        </w:rPr>
        <w:tab/>
      </w:r>
      <w:r w:rsidR="00171691" w:rsidRPr="00171691">
        <w:rPr>
          <w:rFonts w:ascii="Times New Roman" w:eastAsia="Times New Roman" w:hAnsi="Times New Roman" w:cs="Times New Roman"/>
          <w:color w:val="000000"/>
          <w:spacing w:val="2"/>
          <w:sz w:val="28"/>
          <w:szCs w:val="28"/>
        </w:rPr>
        <w:tab/>
      </w:r>
      <w:r w:rsidR="00171691" w:rsidRPr="00171691">
        <w:rPr>
          <w:rFonts w:ascii="Times New Roman" w:eastAsia="Times New Roman" w:hAnsi="Times New Roman" w:cs="Times New Roman"/>
          <w:color w:val="000000"/>
          <w:spacing w:val="2"/>
          <w:sz w:val="28"/>
          <w:szCs w:val="28"/>
        </w:rPr>
        <w:tab/>
      </w:r>
      <w:r w:rsidR="00171691" w:rsidRPr="00171691">
        <w:rPr>
          <w:rFonts w:ascii="Times New Roman" w:eastAsia="Times New Roman" w:hAnsi="Times New Roman" w:cs="Times New Roman"/>
          <w:color w:val="000000"/>
          <w:spacing w:val="2"/>
          <w:sz w:val="28"/>
          <w:szCs w:val="28"/>
        </w:rPr>
        <w:tab/>
      </w:r>
      <w:r w:rsidR="00171691" w:rsidRPr="00171691">
        <w:rPr>
          <w:rFonts w:ascii="Times New Roman" w:eastAsia="Times New Roman" w:hAnsi="Times New Roman" w:cs="Times New Roman"/>
          <w:color w:val="000000"/>
          <w:spacing w:val="2"/>
          <w:sz w:val="28"/>
          <w:szCs w:val="28"/>
        </w:rPr>
        <w:tab/>
      </w:r>
      <w:r w:rsidR="00171691" w:rsidRPr="00171691">
        <w:rPr>
          <w:rFonts w:ascii="Times New Roman" w:eastAsia="Times New Roman" w:hAnsi="Times New Roman" w:cs="Times New Roman"/>
          <w:color w:val="000000"/>
          <w:spacing w:val="2"/>
          <w:sz w:val="28"/>
          <w:szCs w:val="28"/>
        </w:rPr>
        <w:tab/>
      </w:r>
      <w:r w:rsidR="00171691" w:rsidRPr="00171691">
        <w:rPr>
          <w:rFonts w:ascii="Times New Roman" w:eastAsia="Times New Roman" w:hAnsi="Times New Roman" w:cs="Times New Roman"/>
          <w:color w:val="000000"/>
          <w:spacing w:val="2"/>
          <w:sz w:val="28"/>
          <w:szCs w:val="28"/>
        </w:rPr>
        <w:tab/>
      </w:r>
      <w:r w:rsidR="00171691" w:rsidRPr="00171691">
        <w:rPr>
          <w:rFonts w:ascii="Times New Roman" w:eastAsia="Times New Roman" w:hAnsi="Times New Roman" w:cs="Times New Roman"/>
          <w:color w:val="000000"/>
          <w:spacing w:val="2"/>
          <w:sz w:val="28"/>
          <w:szCs w:val="28"/>
        </w:rPr>
        <w:tab/>
      </w:r>
      <w:r w:rsidR="00171691" w:rsidRPr="00171691">
        <w:rPr>
          <w:rFonts w:ascii="Times New Roman" w:eastAsia="Times New Roman" w:hAnsi="Times New Roman" w:cs="Times New Roman"/>
          <w:color w:val="000000"/>
          <w:spacing w:val="2"/>
          <w:sz w:val="28"/>
          <w:szCs w:val="28"/>
        </w:rPr>
        <w:tab/>
      </w:r>
      <w:r w:rsidR="00171691" w:rsidRPr="00171691">
        <w:rPr>
          <w:rFonts w:ascii="Times New Roman" w:eastAsia="Times New Roman" w:hAnsi="Times New Roman" w:cs="Times New Roman"/>
          <w:color w:val="000000"/>
          <w:spacing w:val="2"/>
          <w:sz w:val="28"/>
          <w:szCs w:val="28"/>
        </w:rPr>
        <w:tab/>
      </w:r>
      <w:r w:rsidR="00171691" w:rsidRPr="00171691">
        <w:rPr>
          <w:rFonts w:ascii="Times New Roman" w:eastAsia="Times New Roman" w:hAnsi="Times New Roman" w:cs="Times New Roman"/>
          <w:color w:val="000000"/>
          <w:spacing w:val="2"/>
          <w:sz w:val="28"/>
          <w:szCs w:val="28"/>
        </w:rPr>
        <w:tab/>
      </w:r>
      <w:r w:rsidR="00171691" w:rsidRPr="00171691">
        <w:rPr>
          <w:rFonts w:ascii="Times New Roman" w:eastAsia="Times New Roman" w:hAnsi="Times New Roman" w:cs="Times New Roman"/>
          <w:color w:val="000000"/>
          <w:spacing w:val="2"/>
          <w:sz w:val="28"/>
          <w:szCs w:val="28"/>
        </w:rPr>
        <w:tab/>
      </w:r>
    </w:p>
    <w:p w:rsidR="00171691" w:rsidRPr="00171691" w:rsidRDefault="00171691" w:rsidP="000354A3">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2"/>
          <w:sz w:val="28"/>
          <w:szCs w:val="28"/>
        </w:rPr>
        <w:t>М.П.</w:t>
      </w:r>
    </w:p>
    <w:p w:rsidR="00171691" w:rsidRPr="00171691" w:rsidRDefault="00171691" w:rsidP="00171691">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8"/>
          <w:szCs w:val="28"/>
        </w:rPr>
      </w:pPr>
    </w:p>
    <w:p w:rsidR="00171691" w:rsidRPr="00171691" w:rsidRDefault="00171691" w:rsidP="00171691">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8"/>
          <w:szCs w:val="28"/>
        </w:rPr>
      </w:pPr>
    </w:p>
    <w:p w:rsidR="000354A3" w:rsidRDefault="000354A3" w:rsidP="00171691">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8"/>
          <w:szCs w:val="28"/>
        </w:rPr>
      </w:pPr>
    </w:p>
    <w:p w:rsidR="000354A3" w:rsidRDefault="000354A3" w:rsidP="00171691">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8"/>
          <w:szCs w:val="28"/>
        </w:rPr>
      </w:pPr>
      <w:r>
        <w:rPr>
          <w:rFonts w:ascii="Times New Roman" w:eastAsia="Times New Roman" w:hAnsi="Times New Roman" w:cs="Times New Roman"/>
          <w:color w:val="000000"/>
          <w:spacing w:val="2"/>
          <w:sz w:val="28"/>
          <w:szCs w:val="28"/>
        </w:rPr>
        <w:t xml:space="preserve">Дата подписания договора:  </w:t>
      </w:r>
      <w:r w:rsidR="009331C5">
        <w:rPr>
          <w:rFonts w:ascii="Times New Roman" w:eastAsia="Times New Roman" w:hAnsi="Times New Roman" w:cs="Times New Roman"/>
          <w:color w:val="000000"/>
          <w:spacing w:val="2"/>
          <w:sz w:val="28"/>
          <w:szCs w:val="28"/>
        </w:rPr>
        <w:t>26.05.2014 г.</w:t>
      </w:r>
    </w:p>
    <w:p w:rsidR="000354A3" w:rsidRDefault="000354A3" w:rsidP="00171691">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8"/>
          <w:szCs w:val="28"/>
        </w:rPr>
      </w:pPr>
    </w:p>
    <w:p w:rsidR="00171691" w:rsidRPr="00171691" w:rsidRDefault="00171691" w:rsidP="00171691">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2"/>
          <w:sz w:val="28"/>
          <w:szCs w:val="28"/>
        </w:rPr>
        <w:t xml:space="preserve">Принято </w:t>
      </w:r>
    </w:p>
    <w:p w:rsidR="00171691" w:rsidRPr="00171691" w:rsidRDefault="00171691" w:rsidP="00171691">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2"/>
          <w:sz w:val="28"/>
          <w:szCs w:val="28"/>
        </w:rPr>
        <w:t>На собрании трудового коллектива</w:t>
      </w:r>
    </w:p>
    <w:p w:rsidR="00171691" w:rsidRPr="00171691" w:rsidRDefault="00171691" w:rsidP="00171691">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2"/>
          <w:sz w:val="28"/>
          <w:szCs w:val="28"/>
        </w:rPr>
        <w:t>Протокол №</w:t>
      </w:r>
      <w:r w:rsidR="00E21E19">
        <w:rPr>
          <w:rFonts w:ascii="Times New Roman" w:eastAsia="Times New Roman" w:hAnsi="Times New Roman" w:cs="Times New Roman"/>
          <w:color w:val="000000"/>
          <w:spacing w:val="2"/>
          <w:sz w:val="28"/>
          <w:szCs w:val="28"/>
        </w:rPr>
        <w:t>21</w:t>
      </w:r>
      <w:r w:rsidRPr="00171691">
        <w:rPr>
          <w:rFonts w:ascii="Times New Roman" w:eastAsia="Times New Roman" w:hAnsi="Times New Roman" w:cs="Times New Roman"/>
          <w:color w:val="000000"/>
          <w:spacing w:val="2"/>
          <w:sz w:val="28"/>
          <w:szCs w:val="28"/>
        </w:rPr>
        <w:t xml:space="preserve">от </w:t>
      </w:r>
      <w:r w:rsidR="005619AF">
        <w:rPr>
          <w:rFonts w:ascii="Times New Roman" w:eastAsia="Times New Roman" w:hAnsi="Times New Roman" w:cs="Times New Roman"/>
          <w:color w:val="000000"/>
          <w:spacing w:val="2"/>
          <w:sz w:val="28"/>
          <w:szCs w:val="28"/>
        </w:rPr>
        <w:t>16 мая</w:t>
      </w:r>
    </w:p>
    <w:p w:rsidR="00564114" w:rsidRDefault="00171691" w:rsidP="00564114">
      <w:pPr>
        <w:widowControl w:val="0"/>
        <w:shd w:val="clear" w:color="auto" w:fill="FFFFFF"/>
        <w:tabs>
          <w:tab w:val="left" w:pos="500"/>
        </w:tabs>
        <w:autoSpaceDE w:val="0"/>
        <w:autoSpaceDN w:val="0"/>
        <w:adjustRightInd w:val="0"/>
        <w:spacing w:before="154" w:after="0" w:line="240" w:lineRule="auto"/>
        <w:ind w:left="82" w:right="355"/>
        <w:rPr>
          <w:rFonts w:ascii="Times New Roman" w:eastAsia="Times New Roman" w:hAnsi="Times New Roman" w:cs="Times New Roman"/>
          <w:color w:val="000000"/>
          <w:spacing w:val="2"/>
          <w:sz w:val="28"/>
          <w:szCs w:val="28"/>
        </w:rPr>
      </w:pPr>
      <w:r w:rsidRPr="00171691">
        <w:rPr>
          <w:rFonts w:ascii="Times New Roman" w:eastAsia="Times New Roman" w:hAnsi="Times New Roman" w:cs="Times New Roman"/>
          <w:color w:val="000000"/>
          <w:spacing w:val="2"/>
          <w:sz w:val="28"/>
          <w:szCs w:val="28"/>
        </w:rPr>
        <w:t>Председатель собрания</w:t>
      </w:r>
      <w:r w:rsidR="00E24D2F">
        <w:rPr>
          <w:rFonts w:ascii="Times New Roman" w:eastAsia="Times New Roman" w:hAnsi="Times New Roman" w:cs="Times New Roman"/>
          <w:color w:val="000000"/>
          <w:spacing w:val="2"/>
          <w:sz w:val="28"/>
          <w:szCs w:val="28"/>
        </w:rPr>
        <w:t xml:space="preserve">: </w:t>
      </w:r>
      <w:proofErr w:type="spellStart"/>
      <w:r w:rsidR="00E24D2F">
        <w:rPr>
          <w:rFonts w:ascii="Times New Roman" w:eastAsia="Times New Roman" w:hAnsi="Times New Roman" w:cs="Times New Roman"/>
          <w:color w:val="000000"/>
          <w:spacing w:val="2"/>
          <w:sz w:val="28"/>
          <w:szCs w:val="28"/>
        </w:rPr>
        <w:t>Забиров</w:t>
      </w:r>
      <w:proofErr w:type="spellEnd"/>
      <w:r w:rsidR="00E24D2F">
        <w:rPr>
          <w:rFonts w:ascii="Times New Roman" w:eastAsia="Times New Roman" w:hAnsi="Times New Roman" w:cs="Times New Roman"/>
          <w:color w:val="000000"/>
          <w:spacing w:val="2"/>
          <w:sz w:val="28"/>
          <w:szCs w:val="28"/>
        </w:rPr>
        <w:t xml:space="preserve"> З.Х.</w:t>
      </w:r>
      <w:r w:rsidR="00564114">
        <w:rPr>
          <w:rFonts w:ascii="Times New Roman" w:eastAsia="Times New Roman" w:hAnsi="Times New Roman" w:cs="Times New Roman"/>
          <w:color w:val="000000"/>
          <w:spacing w:val="2"/>
          <w:sz w:val="28"/>
          <w:szCs w:val="28"/>
        </w:rPr>
        <w:t xml:space="preserve">     Подпись:__________</w:t>
      </w: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5619AF" w:rsidRDefault="00E21E19" w:rsidP="00E21E19">
      <w:pPr>
        <w:widowControl w:val="0"/>
        <w:shd w:val="clear" w:color="auto" w:fill="FFFFFF"/>
        <w:tabs>
          <w:tab w:val="left" w:pos="500"/>
        </w:tabs>
        <w:autoSpaceDE w:val="0"/>
        <w:autoSpaceDN w:val="0"/>
        <w:adjustRightInd w:val="0"/>
        <w:spacing w:before="154" w:after="0" w:line="240" w:lineRule="auto"/>
        <w:ind w:left="82" w:right="355"/>
        <w:rPr>
          <w:rFonts w:ascii="Times New Roman" w:eastAsia="Times New Roman" w:hAnsi="Times New Roman" w:cs="Times New Roman"/>
          <w:bCs/>
          <w:color w:val="000000"/>
          <w:spacing w:val="2"/>
          <w:sz w:val="28"/>
          <w:szCs w:val="28"/>
        </w:rPr>
      </w:pPr>
      <w:r>
        <w:rPr>
          <w:rFonts w:ascii="Times New Roman" w:eastAsia="Times New Roman" w:hAnsi="Times New Roman" w:cs="Times New Roman"/>
          <w:b/>
          <w:bCs/>
          <w:color w:val="000000"/>
          <w:spacing w:val="2"/>
          <w:sz w:val="28"/>
          <w:szCs w:val="28"/>
        </w:rPr>
        <w:tab/>
      </w:r>
      <w:r w:rsidR="005619AF">
        <w:rPr>
          <w:rFonts w:ascii="Times New Roman" w:eastAsia="Times New Roman" w:hAnsi="Times New Roman" w:cs="Times New Roman"/>
          <w:bCs/>
          <w:color w:val="000000"/>
          <w:spacing w:val="2"/>
          <w:sz w:val="28"/>
          <w:szCs w:val="28"/>
        </w:rPr>
        <w:t>Дата: 16.05.2014 г.</w:t>
      </w: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shd w:val="clear" w:color="auto" w:fill="FFFFFF"/>
        <w:autoSpaceDE w:val="0"/>
        <w:autoSpaceDN w:val="0"/>
        <w:adjustRightInd w:val="0"/>
        <w:spacing w:before="154" w:after="0" w:line="240" w:lineRule="auto"/>
        <w:ind w:left="82" w:right="355"/>
        <w:jc w:val="center"/>
        <w:rPr>
          <w:rFonts w:ascii="Times New Roman" w:eastAsia="Times New Roman" w:hAnsi="Times New Roman" w:cs="Times New Roman"/>
          <w:b/>
          <w:bCs/>
          <w:color w:val="000000"/>
          <w:spacing w:val="2"/>
          <w:sz w:val="28"/>
          <w:szCs w:val="28"/>
        </w:rPr>
      </w:pPr>
    </w:p>
    <w:p w:rsidR="0079168F" w:rsidRDefault="0079168F" w:rsidP="00171691">
      <w:pPr>
        <w:widowControl w:val="0"/>
        <w:autoSpaceDE w:val="0"/>
        <w:autoSpaceDN w:val="0"/>
        <w:adjustRightInd w:val="0"/>
        <w:spacing w:after="0" w:line="240" w:lineRule="auto"/>
        <w:ind w:firstLine="567"/>
        <w:jc w:val="center"/>
        <w:rPr>
          <w:rFonts w:ascii="Times New Roman" w:eastAsia="Times New Roman" w:hAnsi="Times New Roman" w:cs="Times New Roman"/>
          <w:b/>
          <w:bCs/>
          <w:color w:val="000000"/>
          <w:spacing w:val="2"/>
          <w:sz w:val="28"/>
          <w:szCs w:val="28"/>
        </w:rPr>
      </w:pPr>
    </w:p>
    <w:p w:rsidR="0079168F" w:rsidRDefault="0079168F" w:rsidP="00171691">
      <w:pPr>
        <w:widowControl w:val="0"/>
        <w:autoSpaceDE w:val="0"/>
        <w:autoSpaceDN w:val="0"/>
        <w:adjustRightInd w:val="0"/>
        <w:spacing w:after="0" w:line="240" w:lineRule="auto"/>
        <w:ind w:firstLine="567"/>
        <w:jc w:val="center"/>
        <w:rPr>
          <w:rFonts w:ascii="Times New Roman" w:eastAsia="Times New Roman" w:hAnsi="Times New Roman" w:cs="Times New Roman"/>
          <w:b/>
          <w:bCs/>
          <w:color w:val="000000"/>
          <w:spacing w:val="2"/>
          <w:sz w:val="28"/>
          <w:szCs w:val="28"/>
        </w:rPr>
      </w:pPr>
    </w:p>
    <w:p w:rsidR="0079168F" w:rsidRDefault="0079168F" w:rsidP="00171691">
      <w:pPr>
        <w:widowControl w:val="0"/>
        <w:autoSpaceDE w:val="0"/>
        <w:autoSpaceDN w:val="0"/>
        <w:adjustRightInd w:val="0"/>
        <w:spacing w:after="0" w:line="240" w:lineRule="auto"/>
        <w:ind w:firstLine="567"/>
        <w:jc w:val="center"/>
        <w:rPr>
          <w:rFonts w:ascii="Times New Roman" w:eastAsia="Times New Roman" w:hAnsi="Times New Roman" w:cs="Times New Roman"/>
          <w:b/>
          <w:bCs/>
          <w:color w:val="000000"/>
          <w:spacing w:val="2"/>
          <w:sz w:val="28"/>
          <w:szCs w:val="28"/>
        </w:rPr>
      </w:pPr>
    </w:p>
    <w:p w:rsidR="0079168F" w:rsidRDefault="0079168F" w:rsidP="00171691">
      <w:pPr>
        <w:widowControl w:val="0"/>
        <w:autoSpaceDE w:val="0"/>
        <w:autoSpaceDN w:val="0"/>
        <w:adjustRightInd w:val="0"/>
        <w:spacing w:after="0" w:line="240" w:lineRule="auto"/>
        <w:ind w:firstLine="567"/>
        <w:jc w:val="center"/>
        <w:rPr>
          <w:rFonts w:ascii="Times New Roman" w:eastAsia="Times New Roman" w:hAnsi="Times New Roman" w:cs="Times New Roman"/>
          <w:b/>
          <w:bCs/>
          <w:color w:val="000000"/>
          <w:spacing w:val="2"/>
          <w:sz w:val="28"/>
          <w:szCs w:val="28"/>
        </w:rPr>
      </w:pPr>
    </w:p>
    <w:p w:rsidR="0079168F" w:rsidRDefault="0079168F" w:rsidP="00171691">
      <w:pPr>
        <w:widowControl w:val="0"/>
        <w:autoSpaceDE w:val="0"/>
        <w:autoSpaceDN w:val="0"/>
        <w:adjustRightInd w:val="0"/>
        <w:spacing w:after="0" w:line="240" w:lineRule="auto"/>
        <w:ind w:firstLine="567"/>
        <w:jc w:val="center"/>
        <w:rPr>
          <w:rFonts w:ascii="Times New Roman" w:eastAsia="Times New Roman" w:hAnsi="Times New Roman" w:cs="Times New Roman"/>
          <w:b/>
          <w:bCs/>
          <w:color w:val="000000"/>
          <w:spacing w:val="2"/>
          <w:sz w:val="28"/>
          <w:szCs w:val="28"/>
        </w:rPr>
      </w:pPr>
    </w:p>
    <w:p w:rsidR="0079168F" w:rsidRDefault="0079168F" w:rsidP="00171691">
      <w:pPr>
        <w:widowControl w:val="0"/>
        <w:autoSpaceDE w:val="0"/>
        <w:autoSpaceDN w:val="0"/>
        <w:adjustRightInd w:val="0"/>
        <w:spacing w:after="0" w:line="240" w:lineRule="auto"/>
        <w:ind w:firstLine="567"/>
        <w:jc w:val="center"/>
        <w:rPr>
          <w:rFonts w:ascii="Times New Roman" w:eastAsia="Times New Roman" w:hAnsi="Times New Roman" w:cs="Times New Roman"/>
          <w:b/>
          <w:bCs/>
          <w:color w:val="000000"/>
          <w:spacing w:val="2"/>
          <w:sz w:val="28"/>
          <w:szCs w:val="28"/>
        </w:rPr>
      </w:pPr>
    </w:p>
    <w:p w:rsidR="0079168F" w:rsidRDefault="0079168F" w:rsidP="00171691">
      <w:pPr>
        <w:widowControl w:val="0"/>
        <w:autoSpaceDE w:val="0"/>
        <w:autoSpaceDN w:val="0"/>
        <w:adjustRightInd w:val="0"/>
        <w:spacing w:after="0" w:line="240" w:lineRule="auto"/>
        <w:ind w:firstLine="567"/>
        <w:jc w:val="center"/>
        <w:rPr>
          <w:rFonts w:ascii="Times New Roman" w:eastAsia="Times New Roman" w:hAnsi="Times New Roman" w:cs="Times New Roman"/>
          <w:b/>
          <w:bCs/>
          <w:color w:val="000000"/>
          <w:spacing w:val="2"/>
          <w:sz w:val="28"/>
          <w:szCs w:val="28"/>
        </w:rPr>
      </w:pPr>
    </w:p>
    <w:p w:rsidR="00171691" w:rsidRPr="00171691" w:rsidRDefault="00171691" w:rsidP="00171691">
      <w:pPr>
        <w:widowControl w:val="0"/>
        <w:autoSpaceDE w:val="0"/>
        <w:autoSpaceDN w:val="0"/>
        <w:adjustRightInd w:val="0"/>
        <w:spacing w:after="0" w:line="240" w:lineRule="auto"/>
        <w:ind w:firstLine="567"/>
        <w:jc w:val="center"/>
        <w:rPr>
          <w:rFonts w:ascii="Times New Roman" w:eastAsia="Times New Roman" w:hAnsi="Times New Roman" w:cs="Times New Roman"/>
          <w:b/>
          <w:caps/>
          <w:color w:val="000000"/>
          <w:spacing w:val="-12"/>
          <w:sz w:val="28"/>
          <w:szCs w:val="20"/>
        </w:rPr>
      </w:pPr>
      <w:r w:rsidRPr="00171691">
        <w:rPr>
          <w:rFonts w:ascii="Times New Roman" w:eastAsia="Times New Roman" w:hAnsi="Times New Roman" w:cs="Times New Roman"/>
          <w:b/>
          <w:caps/>
          <w:color w:val="000000"/>
          <w:spacing w:val="-12"/>
          <w:sz w:val="28"/>
          <w:szCs w:val="20"/>
        </w:rPr>
        <w:t>Рекомендуемый  перечень  приложений</w:t>
      </w:r>
    </w:p>
    <w:p w:rsidR="00171691" w:rsidRPr="00171691" w:rsidRDefault="00171691" w:rsidP="00171691">
      <w:pPr>
        <w:widowControl w:val="0"/>
        <w:shd w:val="clear" w:color="auto" w:fill="FFFFFF"/>
        <w:autoSpaceDE w:val="0"/>
        <w:autoSpaceDN w:val="0"/>
        <w:adjustRightInd w:val="0"/>
        <w:spacing w:after="0" w:line="422" w:lineRule="exact"/>
        <w:ind w:right="730" w:firstLine="851"/>
        <w:jc w:val="center"/>
        <w:rPr>
          <w:rFonts w:ascii="Times New Roman" w:eastAsia="Times New Roman" w:hAnsi="Times New Roman" w:cs="Times New Roman"/>
          <w:b/>
          <w:caps/>
          <w:color w:val="000000"/>
          <w:spacing w:val="-10"/>
          <w:sz w:val="28"/>
          <w:szCs w:val="20"/>
        </w:rPr>
      </w:pPr>
      <w:r w:rsidRPr="00171691">
        <w:rPr>
          <w:rFonts w:ascii="Times New Roman" w:eastAsia="Times New Roman" w:hAnsi="Times New Roman" w:cs="Times New Roman"/>
          <w:b/>
          <w:caps/>
          <w:color w:val="000000"/>
          <w:spacing w:val="-10"/>
          <w:sz w:val="28"/>
          <w:szCs w:val="20"/>
        </w:rPr>
        <w:t xml:space="preserve">       к  коллективному  договору</w:t>
      </w:r>
    </w:p>
    <w:p w:rsidR="00171691" w:rsidRPr="00171691" w:rsidRDefault="00171691" w:rsidP="00171691">
      <w:pPr>
        <w:widowControl w:val="0"/>
        <w:numPr>
          <w:ilvl w:val="0"/>
          <w:numId w:val="48"/>
        </w:numPr>
        <w:shd w:val="clear" w:color="auto" w:fill="FFFFFF"/>
        <w:tabs>
          <w:tab w:val="left" w:pos="782"/>
        </w:tabs>
        <w:autoSpaceDE w:val="0"/>
        <w:autoSpaceDN w:val="0"/>
        <w:adjustRightInd w:val="0"/>
        <w:spacing w:after="0" w:line="36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Положение об условиях  оплаты труда работников образования.</w:t>
      </w:r>
    </w:p>
    <w:p w:rsidR="00171691" w:rsidRPr="00171691" w:rsidRDefault="00171691" w:rsidP="00171691">
      <w:pPr>
        <w:widowControl w:val="0"/>
        <w:numPr>
          <w:ilvl w:val="0"/>
          <w:numId w:val="48"/>
        </w:numPr>
        <w:shd w:val="clear" w:color="auto" w:fill="FFFFFF"/>
        <w:tabs>
          <w:tab w:val="left" w:pos="898"/>
        </w:tabs>
        <w:autoSpaceDE w:val="0"/>
        <w:autoSpaceDN w:val="0"/>
        <w:adjustRightInd w:val="0"/>
        <w:spacing w:after="0" w:line="35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Положение о премировании работников образования.</w:t>
      </w:r>
    </w:p>
    <w:p w:rsidR="00171691" w:rsidRPr="00171691" w:rsidRDefault="00171691" w:rsidP="00171691">
      <w:pPr>
        <w:widowControl w:val="0"/>
        <w:numPr>
          <w:ilvl w:val="0"/>
          <w:numId w:val="48"/>
        </w:numPr>
        <w:shd w:val="clear" w:color="auto" w:fill="FFFFFF"/>
        <w:tabs>
          <w:tab w:val="left" w:pos="782"/>
        </w:tabs>
        <w:autoSpaceDE w:val="0"/>
        <w:autoSpaceDN w:val="0"/>
        <w:adjustRightInd w:val="0"/>
        <w:spacing w:after="0" w:line="36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Положение о порядке и условиях выплаты стимулирующих выплат работникам образования.</w:t>
      </w:r>
    </w:p>
    <w:p w:rsidR="00171691" w:rsidRPr="00171691" w:rsidRDefault="00171691" w:rsidP="00171691">
      <w:pPr>
        <w:widowControl w:val="0"/>
        <w:numPr>
          <w:ilvl w:val="0"/>
          <w:numId w:val="48"/>
        </w:numPr>
        <w:shd w:val="clear" w:color="auto" w:fill="FFFFFF"/>
        <w:tabs>
          <w:tab w:val="left" w:pos="782"/>
        </w:tabs>
        <w:autoSpaceDE w:val="0"/>
        <w:autoSpaceDN w:val="0"/>
        <w:adjustRightInd w:val="0"/>
        <w:spacing w:after="0" w:line="36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Трудовой договор. Дополнительное Соглашение к трудовому договору.</w:t>
      </w:r>
    </w:p>
    <w:p w:rsidR="00171691" w:rsidRPr="00171691" w:rsidRDefault="00171691" w:rsidP="00171691">
      <w:pPr>
        <w:widowControl w:val="0"/>
        <w:numPr>
          <w:ilvl w:val="0"/>
          <w:numId w:val="48"/>
        </w:numPr>
        <w:shd w:val="clear" w:color="auto" w:fill="FFFFFF"/>
        <w:tabs>
          <w:tab w:val="left" w:pos="782"/>
        </w:tabs>
        <w:autoSpaceDE w:val="0"/>
        <w:autoSpaceDN w:val="0"/>
        <w:adjustRightInd w:val="0"/>
        <w:spacing w:after="0" w:line="36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Правила внутреннего трудового распорядка.</w:t>
      </w:r>
    </w:p>
    <w:p w:rsidR="00171691" w:rsidRPr="00171691" w:rsidRDefault="00171691" w:rsidP="00171691">
      <w:pPr>
        <w:widowControl w:val="0"/>
        <w:numPr>
          <w:ilvl w:val="0"/>
          <w:numId w:val="48"/>
        </w:numPr>
        <w:shd w:val="clear" w:color="auto" w:fill="FFFFFF"/>
        <w:tabs>
          <w:tab w:val="left" w:pos="782"/>
        </w:tabs>
        <w:autoSpaceDE w:val="0"/>
        <w:autoSpaceDN w:val="0"/>
        <w:adjustRightInd w:val="0"/>
        <w:spacing w:after="0" w:line="36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Права и льготы, предоставляемые педагогическим работникам при подготовке и проведении аттестации.</w:t>
      </w:r>
    </w:p>
    <w:p w:rsidR="00171691" w:rsidRPr="00171691" w:rsidRDefault="00171691" w:rsidP="00171691">
      <w:pPr>
        <w:widowControl w:val="0"/>
        <w:numPr>
          <w:ilvl w:val="0"/>
          <w:numId w:val="48"/>
        </w:numPr>
        <w:shd w:val="clear" w:color="auto" w:fill="FFFFFF"/>
        <w:tabs>
          <w:tab w:val="left" w:pos="782"/>
        </w:tabs>
        <w:autoSpaceDE w:val="0"/>
        <w:autoSpaceDN w:val="0"/>
        <w:adjustRightInd w:val="0"/>
        <w:spacing w:before="5" w:after="0" w:line="36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Перечень должностей работников, которым предоставляется дополнительный отпуск за ненормированный рабочий день.</w:t>
      </w:r>
    </w:p>
    <w:p w:rsidR="00171691" w:rsidRPr="00171691" w:rsidRDefault="00171691" w:rsidP="00171691">
      <w:pPr>
        <w:widowControl w:val="0"/>
        <w:numPr>
          <w:ilvl w:val="0"/>
          <w:numId w:val="48"/>
        </w:numPr>
        <w:shd w:val="clear" w:color="auto" w:fill="FFFFFF"/>
        <w:tabs>
          <w:tab w:val="left" w:pos="782"/>
        </w:tabs>
        <w:autoSpaceDE w:val="0"/>
        <w:autoSpaceDN w:val="0"/>
        <w:adjustRightInd w:val="0"/>
        <w:spacing w:before="10" w:after="0" w:line="36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Положение об условиях и порядке проведения профессиональ</w:t>
      </w:r>
      <w:r w:rsidRPr="00171691">
        <w:rPr>
          <w:rFonts w:ascii="Times New Roman" w:eastAsia="Times New Roman" w:hAnsi="Times New Roman" w:cs="Times New Roman"/>
          <w:color w:val="000000"/>
          <w:sz w:val="28"/>
          <w:szCs w:val="20"/>
        </w:rPr>
        <w:softHyphen/>
        <w:t>ной подготовки, переподготовки, повышения квалификации работни</w:t>
      </w:r>
      <w:r w:rsidRPr="00171691">
        <w:rPr>
          <w:rFonts w:ascii="Times New Roman" w:eastAsia="Times New Roman" w:hAnsi="Times New Roman" w:cs="Times New Roman"/>
          <w:color w:val="000000"/>
          <w:sz w:val="28"/>
          <w:szCs w:val="20"/>
        </w:rPr>
        <w:softHyphen/>
        <w:t>ко</w:t>
      </w:r>
      <w:proofErr w:type="gramStart"/>
      <w:r w:rsidRPr="00171691">
        <w:rPr>
          <w:rFonts w:ascii="Times New Roman" w:eastAsia="Times New Roman" w:hAnsi="Times New Roman" w:cs="Times New Roman"/>
          <w:color w:val="000000"/>
          <w:sz w:val="28"/>
          <w:szCs w:val="20"/>
        </w:rPr>
        <w:t>в</w:t>
      </w:r>
      <w:r w:rsidRPr="00171691">
        <w:rPr>
          <w:rFonts w:ascii="Times New Roman" w:eastAsia="Times New Roman" w:hAnsi="Times New Roman" w:cs="Times New Roman"/>
          <w:bCs/>
          <w:color w:val="000000"/>
          <w:sz w:val="28"/>
          <w:szCs w:val="20"/>
        </w:rPr>
        <w:t>(</w:t>
      </w:r>
      <w:proofErr w:type="gramEnd"/>
      <w:r w:rsidRPr="00171691">
        <w:rPr>
          <w:rFonts w:ascii="Times New Roman" w:eastAsia="Times New Roman" w:hAnsi="Times New Roman" w:cs="Times New Roman"/>
          <w:bCs/>
          <w:color w:val="000000"/>
          <w:sz w:val="28"/>
          <w:szCs w:val="20"/>
        </w:rPr>
        <w:t>где, в каком количестве и т. д.)</w:t>
      </w:r>
      <w:r w:rsidRPr="00171691">
        <w:rPr>
          <w:rFonts w:ascii="Times New Roman" w:eastAsia="Times New Roman" w:hAnsi="Times New Roman" w:cs="Times New Roman"/>
          <w:color w:val="000000"/>
          <w:sz w:val="28"/>
          <w:szCs w:val="20"/>
        </w:rPr>
        <w:t>.</w:t>
      </w:r>
    </w:p>
    <w:p w:rsidR="00171691" w:rsidRPr="00171691" w:rsidRDefault="00171691" w:rsidP="00171691">
      <w:pPr>
        <w:widowControl w:val="0"/>
        <w:numPr>
          <w:ilvl w:val="0"/>
          <w:numId w:val="48"/>
        </w:numPr>
        <w:shd w:val="clear" w:color="auto" w:fill="FFFFFF"/>
        <w:tabs>
          <w:tab w:val="left" w:pos="926"/>
        </w:tabs>
        <w:autoSpaceDE w:val="0"/>
        <w:autoSpaceDN w:val="0"/>
        <w:adjustRightInd w:val="0"/>
        <w:spacing w:after="0" w:line="36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Положение о комиссии по трудовым спорам (КТС).</w:t>
      </w:r>
    </w:p>
    <w:p w:rsidR="00171691" w:rsidRPr="00171691" w:rsidRDefault="00171691" w:rsidP="00171691">
      <w:pPr>
        <w:widowControl w:val="0"/>
        <w:numPr>
          <w:ilvl w:val="0"/>
          <w:numId w:val="48"/>
        </w:numPr>
        <w:shd w:val="clear" w:color="auto" w:fill="FFFFFF"/>
        <w:autoSpaceDE w:val="0"/>
        <w:autoSpaceDN w:val="0"/>
        <w:adjustRightInd w:val="0"/>
        <w:spacing w:after="0" w:line="36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Положение о комиссии (уполномоченном) по социальному страхованию.</w:t>
      </w:r>
    </w:p>
    <w:p w:rsidR="00171691" w:rsidRPr="00171691" w:rsidRDefault="00171691" w:rsidP="00171691">
      <w:pPr>
        <w:widowControl w:val="0"/>
        <w:numPr>
          <w:ilvl w:val="0"/>
          <w:numId w:val="48"/>
        </w:numPr>
        <w:shd w:val="clear" w:color="auto" w:fill="FFFFFF"/>
        <w:autoSpaceDE w:val="0"/>
        <w:autoSpaceDN w:val="0"/>
        <w:adjustRightInd w:val="0"/>
        <w:spacing w:after="0" w:line="36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Положение о комитете (комиссии) по охране труда.</w:t>
      </w:r>
    </w:p>
    <w:p w:rsidR="00171691" w:rsidRPr="00171691" w:rsidRDefault="00171691" w:rsidP="00171691">
      <w:pPr>
        <w:widowControl w:val="0"/>
        <w:numPr>
          <w:ilvl w:val="0"/>
          <w:numId w:val="48"/>
        </w:numPr>
        <w:shd w:val="clear" w:color="auto" w:fill="FFFFFF"/>
        <w:tabs>
          <w:tab w:val="left" w:pos="898"/>
        </w:tabs>
        <w:autoSpaceDE w:val="0"/>
        <w:autoSpaceDN w:val="0"/>
        <w:adjustRightInd w:val="0"/>
        <w:spacing w:after="0" w:line="35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Соглашение  по охране труда и смета рас</w:t>
      </w:r>
      <w:r w:rsidRPr="00171691">
        <w:rPr>
          <w:rFonts w:ascii="Times New Roman" w:eastAsia="Times New Roman" w:hAnsi="Times New Roman" w:cs="Times New Roman"/>
          <w:color w:val="000000"/>
          <w:sz w:val="28"/>
          <w:szCs w:val="20"/>
        </w:rPr>
        <w:softHyphen/>
        <w:t>ходования средств.</w:t>
      </w:r>
    </w:p>
    <w:p w:rsidR="00171691" w:rsidRPr="00171691" w:rsidRDefault="00171691" w:rsidP="00171691">
      <w:pPr>
        <w:widowControl w:val="0"/>
        <w:numPr>
          <w:ilvl w:val="0"/>
          <w:numId w:val="48"/>
        </w:numPr>
        <w:shd w:val="clear" w:color="auto" w:fill="FFFFFF"/>
        <w:tabs>
          <w:tab w:val="left" w:pos="782"/>
        </w:tabs>
        <w:autoSpaceDE w:val="0"/>
        <w:autoSpaceDN w:val="0"/>
        <w:adjustRightInd w:val="0"/>
        <w:spacing w:after="0" w:line="36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Перечень работ, профессий и должностей с вредными условиями труда, работа в которых дает право на дополнительный отпуск и со</w:t>
      </w:r>
      <w:r w:rsidRPr="00171691">
        <w:rPr>
          <w:rFonts w:ascii="Times New Roman" w:eastAsia="Times New Roman" w:hAnsi="Times New Roman" w:cs="Times New Roman"/>
          <w:color w:val="000000"/>
          <w:sz w:val="28"/>
          <w:szCs w:val="20"/>
        </w:rPr>
        <w:softHyphen/>
        <w:t>кращенный рабочий день.</w:t>
      </w:r>
    </w:p>
    <w:p w:rsidR="00171691" w:rsidRPr="00171691" w:rsidRDefault="00171691" w:rsidP="00171691">
      <w:pPr>
        <w:widowControl w:val="0"/>
        <w:numPr>
          <w:ilvl w:val="0"/>
          <w:numId w:val="48"/>
        </w:numPr>
        <w:shd w:val="clear" w:color="auto" w:fill="FFFFFF"/>
        <w:tabs>
          <w:tab w:val="left" w:pos="898"/>
        </w:tabs>
        <w:autoSpaceDE w:val="0"/>
        <w:autoSpaceDN w:val="0"/>
        <w:adjustRightInd w:val="0"/>
        <w:spacing w:after="0" w:line="35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lastRenderedPageBreak/>
        <w:t>Перечень производств (работ) с тяжелыми и вредными усло</w:t>
      </w:r>
      <w:r w:rsidRPr="00171691">
        <w:rPr>
          <w:rFonts w:ascii="Times New Roman" w:eastAsia="Times New Roman" w:hAnsi="Times New Roman" w:cs="Times New Roman"/>
          <w:color w:val="000000"/>
          <w:sz w:val="28"/>
          <w:szCs w:val="20"/>
        </w:rPr>
        <w:softHyphen/>
        <w:t>виями труда, за работу в которых работники имеют право на доплаты за условия труда.</w:t>
      </w:r>
    </w:p>
    <w:p w:rsidR="00171691" w:rsidRPr="00171691" w:rsidRDefault="00171691" w:rsidP="00171691">
      <w:pPr>
        <w:widowControl w:val="0"/>
        <w:numPr>
          <w:ilvl w:val="0"/>
          <w:numId w:val="48"/>
        </w:numPr>
        <w:shd w:val="clear" w:color="auto" w:fill="FFFFFF"/>
        <w:tabs>
          <w:tab w:val="left" w:pos="898"/>
        </w:tabs>
        <w:autoSpaceDE w:val="0"/>
        <w:autoSpaceDN w:val="0"/>
        <w:adjustRightInd w:val="0"/>
        <w:spacing w:after="0" w:line="35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Положение о порядке и сроках проведения обязательного при приеме</w:t>
      </w:r>
      <w:r w:rsidRPr="00171691">
        <w:rPr>
          <w:rFonts w:ascii="Times New Roman" w:eastAsia="Times New Roman" w:hAnsi="Times New Roman" w:cs="Times New Roman"/>
          <w:color w:val="000000"/>
          <w:sz w:val="28"/>
          <w:szCs w:val="20"/>
        </w:rPr>
        <w:br/>
        <w:t>на работу и периодических повторных медицинских осмотрах.</w:t>
      </w:r>
    </w:p>
    <w:p w:rsidR="00171691" w:rsidRPr="00171691" w:rsidRDefault="00171691" w:rsidP="00171691">
      <w:pPr>
        <w:widowControl w:val="0"/>
        <w:numPr>
          <w:ilvl w:val="0"/>
          <w:numId w:val="48"/>
        </w:numPr>
        <w:shd w:val="clear" w:color="auto" w:fill="FFFFFF"/>
        <w:tabs>
          <w:tab w:val="left" w:pos="926"/>
        </w:tabs>
        <w:autoSpaceDE w:val="0"/>
        <w:autoSpaceDN w:val="0"/>
        <w:adjustRightInd w:val="0"/>
        <w:spacing w:after="0" w:line="370"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Перечень профессий работников, получающих бесплатно спец</w:t>
      </w:r>
      <w:r w:rsidRPr="00171691">
        <w:rPr>
          <w:rFonts w:ascii="Times New Roman" w:eastAsia="Times New Roman" w:hAnsi="Times New Roman" w:cs="Times New Roman"/>
          <w:color w:val="000000"/>
          <w:sz w:val="28"/>
          <w:szCs w:val="20"/>
        </w:rPr>
        <w:softHyphen/>
        <w:t xml:space="preserve">одежду, </w:t>
      </w:r>
      <w:proofErr w:type="spellStart"/>
      <w:r w:rsidRPr="00171691">
        <w:rPr>
          <w:rFonts w:ascii="Times New Roman" w:eastAsia="Times New Roman" w:hAnsi="Times New Roman" w:cs="Times New Roman"/>
          <w:color w:val="000000"/>
          <w:sz w:val="28"/>
          <w:szCs w:val="20"/>
        </w:rPr>
        <w:t>спецобувь</w:t>
      </w:r>
      <w:proofErr w:type="spellEnd"/>
      <w:r w:rsidRPr="00171691">
        <w:rPr>
          <w:rFonts w:ascii="Times New Roman" w:eastAsia="Times New Roman" w:hAnsi="Times New Roman" w:cs="Times New Roman"/>
          <w:color w:val="000000"/>
          <w:sz w:val="28"/>
          <w:szCs w:val="20"/>
        </w:rPr>
        <w:t xml:space="preserve"> и другие средства индивидуальной защиты.</w:t>
      </w:r>
    </w:p>
    <w:p w:rsidR="00171691" w:rsidRPr="00171691" w:rsidRDefault="00171691" w:rsidP="00171691">
      <w:pPr>
        <w:widowControl w:val="0"/>
        <w:numPr>
          <w:ilvl w:val="0"/>
          <w:numId w:val="48"/>
        </w:numPr>
        <w:shd w:val="clear" w:color="auto" w:fill="FFFFFF"/>
        <w:tabs>
          <w:tab w:val="left" w:pos="926"/>
        </w:tabs>
        <w:autoSpaceDE w:val="0"/>
        <w:autoSpaceDN w:val="0"/>
        <w:adjustRightInd w:val="0"/>
        <w:spacing w:after="0" w:line="370"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Перечень профессий работников, получающих бесплатно мою</w:t>
      </w:r>
      <w:r w:rsidRPr="00171691">
        <w:rPr>
          <w:rFonts w:ascii="Times New Roman" w:eastAsia="Times New Roman" w:hAnsi="Times New Roman" w:cs="Times New Roman"/>
          <w:color w:val="000000"/>
          <w:sz w:val="28"/>
          <w:szCs w:val="20"/>
        </w:rPr>
        <w:softHyphen/>
        <w:t>щие средства.</w:t>
      </w:r>
    </w:p>
    <w:p w:rsidR="00171691" w:rsidRPr="00171691" w:rsidRDefault="00171691" w:rsidP="00171691">
      <w:pPr>
        <w:widowControl w:val="0"/>
        <w:numPr>
          <w:ilvl w:val="0"/>
          <w:numId w:val="48"/>
        </w:numPr>
        <w:shd w:val="clear" w:color="auto" w:fill="FFFFFF"/>
        <w:tabs>
          <w:tab w:val="left" w:pos="926"/>
        </w:tabs>
        <w:autoSpaceDE w:val="0"/>
        <w:autoSpaceDN w:val="0"/>
        <w:adjustRightInd w:val="0"/>
        <w:spacing w:after="0" w:line="36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Смета (совместная) на проведение культурно-массовых и спортивных меро</w:t>
      </w:r>
      <w:r w:rsidRPr="00171691">
        <w:rPr>
          <w:rFonts w:ascii="Times New Roman" w:eastAsia="Times New Roman" w:hAnsi="Times New Roman" w:cs="Times New Roman"/>
          <w:color w:val="000000"/>
          <w:sz w:val="28"/>
          <w:szCs w:val="20"/>
        </w:rPr>
        <w:softHyphen/>
        <w:t>приятий.</w:t>
      </w:r>
    </w:p>
    <w:p w:rsidR="00171691" w:rsidRPr="00171691" w:rsidRDefault="00171691" w:rsidP="00171691">
      <w:pPr>
        <w:widowControl w:val="0"/>
        <w:numPr>
          <w:ilvl w:val="0"/>
          <w:numId w:val="48"/>
        </w:numPr>
        <w:shd w:val="clear" w:color="auto" w:fill="FFFFFF"/>
        <w:tabs>
          <w:tab w:val="left" w:pos="926"/>
        </w:tabs>
        <w:autoSpaceDE w:val="0"/>
        <w:autoSpaceDN w:val="0"/>
        <w:adjustRightInd w:val="0"/>
        <w:spacing w:after="0" w:line="36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Перечень помещений, оборудования, транспортных средств и сре</w:t>
      </w:r>
      <w:proofErr w:type="gramStart"/>
      <w:r w:rsidRPr="00171691">
        <w:rPr>
          <w:rFonts w:ascii="Times New Roman" w:eastAsia="Times New Roman" w:hAnsi="Times New Roman" w:cs="Times New Roman"/>
          <w:color w:val="000000"/>
          <w:sz w:val="28"/>
          <w:szCs w:val="20"/>
        </w:rPr>
        <w:t xml:space="preserve">дств </w:t>
      </w:r>
      <w:r w:rsidRPr="00171691">
        <w:rPr>
          <w:rFonts w:ascii="Times New Roman" w:eastAsia="Times New Roman" w:hAnsi="Times New Roman" w:cs="Times New Roman"/>
          <w:color w:val="000000"/>
          <w:sz w:val="28"/>
          <w:szCs w:val="20"/>
        </w:rPr>
        <w:br/>
        <w:t>св</w:t>
      </w:r>
      <w:proofErr w:type="gramEnd"/>
      <w:r w:rsidRPr="00171691">
        <w:rPr>
          <w:rFonts w:ascii="Times New Roman" w:eastAsia="Times New Roman" w:hAnsi="Times New Roman" w:cs="Times New Roman"/>
          <w:color w:val="000000"/>
          <w:sz w:val="28"/>
          <w:szCs w:val="20"/>
        </w:rPr>
        <w:t>язи, передаваемых работодателем профсоюзной организа</w:t>
      </w:r>
      <w:r w:rsidRPr="00171691">
        <w:rPr>
          <w:rFonts w:ascii="Times New Roman" w:eastAsia="Times New Roman" w:hAnsi="Times New Roman" w:cs="Times New Roman"/>
          <w:color w:val="000000"/>
          <w:sz w:val="28"/>
          <w:szCs w:val="20"/>
        </w:rPr>
        <w:softHyphen/>
        <w:t>ции для осуществления ее деятельности.</w:t>
      </w:r>
    </w:p>
    <w:p w:rsidR="00171691" w:rsidRPr="00171691" w:rsidRDefault="00171691" w:rsidP="00171691">
      <w:pPr>
        <w:widowControl w:val="0"/>
        <w:numPr>
          <w:ilvl w:val="0"/>
          <w:numId w:val="48"/>
        </w:numPr>
        <w:shd w:val="clear" w:color="auto" w:fill="FFFFFF"/>
        <w:tabs>
          <w:tab w:val="left" w:pos="926"/>
        </w:tabs>
        <w:autoSpaceDE w:val="0"/>
        <w:autoSpaceDN w:val="0"/>
        <w:adjustRightInd w:val="0"/>
        <w:spacing w:after="0" w:line="36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Положение о фонде социальной защиты либо другом анало</w:t>
      </w:r>
      <w:r w:rsidRPr="00171691">
        <w:rPr>
          <w:rFonts w:ascii="Times New Roman" w:eastAsia="Times New Roman" w:hAnsi="Times New Roman" w:cs="Times New Roman"/>
          <w:color w:val="000000"/>
          <w:sz w:val="28"/>
          <w:szCs w:val="20"/>
        </w:rPr>
        <w:softHyphen/>
        <w:t>гичном фонде, если он создан в организации.</w:t>
      </w:r>
    </w:p>
    <w:p w:rsidR="00171691" w:rsidRPr="00171691" w:rsidRDefault="00171691" w:rsidP="00171691">
      <w:pPr>
        <w:widowControl w:val="0"/>
        <w:numPr>
          <w:ilvl w:val="0"/>
          <w:numId w:val="48"/>
        </w:numPr>
        <w:shd w:val="clear" w:color="auto" w:fill="FFFFFF"/>
        <w:tabs>
          <w:tab w:val="left" w:pos="926"/>
          <w:tab w:val="left" w:leader="underscore" w:pos="4464"/>
        </w:tabs>
        <w:autoSpaceDE w:val="0"/>
        <w:autoSpaceDN w:val="0"/>
        <w:adjustRightInd w:val="0"/>
        <w:spacing w:after="0" w:line="36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Положение о негосударственном  пенсионном  обеспечении.</w:t>
      </w:r>
    </w:p>
    <w:p w:rsidR="00171691" w:rsidRPr="00171691" w:rsidRDefault="00171691" w:rsidP="00171691">
      <w:pPr>
        <w:widowControl w:val="0"/>
        <w:numPr>
          <w:ilvl w:val="0"/>
          <w:numId w:val="48"/>
        </w:numPr>
        <w:shd w:val="clear" w:color="auto" w:fill="FFFFFF"/>
        <w:tabs>
          <w:tab w:val="left" w:pos="926"/>
          <w:tab w:val="left" w:leader="underscore" w:pos="4464"/>
        </w:tabs>
        <w:autoSpaceDE w:val="0"/>
        <w:autoSpaceDN w:val="0"/>
        <w:adjustRightInd w:val="0"/>
        <w:spacing w:after="0" w:line="365" w:lineRule="exact"/>
        <w:jc w:val="both"/>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Протокол разногласий по несогласованным вопросам коллек</w:t>
      </w:r>
      <w:r w:rsidRPr="00171691">
        <w:rPr>
          <w:rFonts w:ascii="Times New Roman" w:eastAsia="Times New Roman" w:hAnsi="Times New Roman" w:cs="Times New Roman"/>
          <w:color w:val="000000"/>
          <w:sz w:val="28"/>
          <w:szCs w:val="20"/>
        </w:rPr>
        <w:softHyphen/>
        <w:t>тивного договора на _____ год (годы).</w:t>
      </w:r>
    </w:p>
    <w:p w:rsidR="00171691" w:rsidRPr="00171691" w:rsidRDefault="00171691" w:rsidP="00171691">
      <w:pPr>
        <w:widowControl w:val="0"/>
        <w:shd w:val="clear" w:color="auto" w:fill="FFFFFF"/>
        <w:tabs>
          <w:tab w:val="left" w:pos="926"/>
          <w:tab w:val="left" w:leader="underscore" w:pos="4464"/>
        </w:tabs>
        <w:autoSpaceDE w:val="0"/>
        <w:autoSpaceDN w:val="0"/>
        <w:adjustRightInd w:val="0"/>
        <w:spacing w:after="0" w:line="365" w:lineRule="exact"/>
        <w:rPr>
          <w:rFonts w:ascii="Times New Roman" w:eastAsia="Times New Roman" w:hAnsi="Times New Roman" w:cs="Times New Roman"/>
          <w:color w:val="000000"/>
          <w:sz w:val="28"/>
          <w:szCs w:val="20"/>
        </w:rPr>
      </w:pPr>
    </w:p>
    <w:p w:rsidR="00171691" w:rsidRPr="00171691" w:rsidRDefault="00171691" w:rsidP="00171691">
      <w:pPr>
        <w:widowControl w:val="0"/>
        <w:shd w:val="clear" w:color="auto" w:fill="FFFFFF"/>
        <w:tabs>
          <w:tab w:val="left" w:pos="926"/>
          <w:tab w:val="left" w:leader="underscore" w:pos="4464"/>
        </w:tabs>
        <w:autoSpaceDE w:val="0"/>
        <w:autoSpaceDN w:val="0"/>
        <w:adjustRightInd w:val="0"/>
        <w:spacing w:after="0" w:line="365" w:lineRule="exact"/>
        <w:rPr>
          <w:rFonts w:ascii="Times New Roman" w:eastAsia="Times New Roman" w:hAnsi="Times New Roman" w:cs="Times New Roman"/>
          <w:color w:val="000000"/>
          <w:sz w:val="28"/>
          <w:szCs w:val="20"/>
        </w:rPr>
      </w:pPr>
    </w:p>
    <w:p w:rsidR="00171691" w:rsidRPr="00171691" w:rsidRDefault="00171691" w:rsidP="00171691">
      <w:pPr>
        <w:widowControl w:val="0"/>
        <w:shd w:val="clear" w:color="auto" w:fill="FFFFFF"/>
        <w:tabs>
          <w:tab w:val="left" w:pos="926"/>
          <w:tab w:val="left" w:leader="underscore" w:pos="4464"/>
        </w:tabs>
        <w:autoSpaceDE w:val="0"/>
        <w:autoSpaceDN w:val="0"/>
        <w:adjustRightInd w:val="0"/>
        <w:spacing w:after="0" w:line="365" w:lineRule="exact"/>
        <w:rPr>
          <w:rFonts w:ascii="Times New Roman" w:eastAsia="Times New Roman" w:hAnsi="Times New Roman" w:cs="Times New Roman"/>
          <w:color w:val="000000"/>
          <w:sz w:val="28"/>
          <w:szCs w:val="20"/>
        </w:rPr>
      </w:pPr>
    </w:p>
    <w:p w:rsidR="00171691" w:rsidRPr="00171691" w:rsidRDefault="00171691" w:rsidP="00171691">
      <w:pPr>
        <w:widowControl w:val="0"/>
        <w:shd w:val="clear" w:color="auto" w:fill="FFFFFF"/>
        <w:tabs>
          <w:tab w:val="left" w:pos="926"/>
          <w:tab w:val="left" w:leader="underscore" w:pos="4464"/>
        </w:tabs>
        <w:autoSpaceDE w:val="0"/>
        <w:autoSpaceDN w:val="0"/>
        <w:adjustRightInd w:val="0"/>
        <w:spacing w:after="0" w:line="365" w:lineRule="exact"/>
        <w:rPr>
          <w:rFonts w:ascii="Times New Roman" w:eastAsia="Times New Roman" w:hAnsi="Times New Roman" w:cs="Times New Roman"/>
          <w:color w:val="000000"/>
          <w:sz w:val="28"/>
          <w:szCs w:val="20"/>
        </w:rPr>
      </w:pPr>
    </w:p>
    <w:p w:rsidR="00171691" w:rsidRPr="00171691" w:rsidRDefault="00171691" w:rsidP="00171691">
      <w:pPr>
        <w:widowControl w:val="0"/>
        <w:shd w:val="clear" w:color="auto" w:fill="FFFFFF"/>
        <w:tabs>
          <w:tab w:val="left" w:pos="926"/>
          <w:tab w:val="left" w:leader="underscore" w:pos="4464"/>
        </w:tabs>
        <w:autoSpaceDE w:val="0"/>
        <w:autoSpaceDN w:val="0"/>
        <w:adjustRightInd w:val="0"/>
        <w:spacing w:after="0" w:line="365" w:lineRule="exact"/>
        <w:rPr>
          <w:rFonts w:ascii="Times New Roman" w:eastAsia="Times New Roman" w:hAnsi="Times New Roman" w:cs="Times New Roman"/>
          <w:color w:val="000000"/>
          <w:sz w:val="28"/>
          <w:szCs w:val="20"/>
        </w:rPr>
      </w:pPr>
      <w:r w:rsidRPr="00171691">
        <w:rPr>
          <w:rFonts w:ascii="Times New Roman" w:eastAsia="Times New Roman" w:hAnsi="Times New Roman" w:cs="Times New Roman"/>
          <w:color w:val="000000"/>
          <w:sz w:val="28"/>
          <w:szCs w:val="20"/>
        </w:rPr>
        <w:t xml:space="preserve">   Коллективный договор с Приложениями принят на собрании работников _____________________________________________</w:t>
      </w:r>
    </w:p>
    <w:p w:rsidR="00171691" w:rsidRPr="00171691" w:rsidRDefault="00171691" w:rsidP="00171691">
      <w:pPr>
        <w:widowControl w:val="0"/>
        <w:autoSpaceDE w:val="0"/>
        <w:autoSpaceDN w:val="0"/>
        <w:adjustRightInd w:val="0"/>
        <w:spacing w:after="0" w:line="240" w:lineRule="auto"/>
        <w:ind w:firstLine="567"/>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Наименование образовательной организации</w:t>
      </w:r>
    </w:p>
    <w:p w:rsidR="00171691" w:rsidRPr="00171691" w:rsidRDefault="00171691" w:rsidP="00171691">
      <w:pPr>
        <w:widowControl w:val="0"/>
        <w:autoSpaceDE w:val="0"/>
        <w:autoSpaceDN w:val="0"/>
        <w:adjustRightInd w:val="0"/>
        <w:spacing w:after="0" w:line="240" w:lineRule="auto"/>
        <w:ind w:firstLine="567"/>
        <w:rPr>
          <w:rFonts w:ascii="Times New Roman" w:eastAsia="Times New Roman" w:hAnsi="Times New Roman" w:cs="Times New Roman"/>
          <w:sz w:val="28"/>
          <w:szCs w:val="20"/>
        </w:rPr>
      </w:pPr>
    </w:p>
    <w:p w:rsidR="00171691" w:rsidRPr="00171691" w:rsidRDefault="00171691" w:rsidP="00171691">
      <w:pPr>
        <w:widowControl w:val="0"/>
        <w:autoSpaceDE w:val="0"/>
        <w:autoSpaceDN w:val="0"/>
        <w:adjustRightInd w:val="0"/>
        <w:spacing w:after="0" w:line="240" w:lineRule="auto"/>
        <w:ind w:firstLine="567"/>
        <w:rPr>
          <w:rFonts w:ascii="Times New Roman" w:eastAsia="Times New Roman" w:hAnsi="Times New Roman" w:cs="Times New Roman"/>
          <w:sz w:val="28"/>
          <w:szCs w:val="20"/>
        </w:rPr>
      </w:pPr>
    </w:p>
    <w:p w:rsidR="00171691" w:rsidRPr="00171691" w:rsidRDefault="00171691" w:rsidP="00171691">
      <w:pPr>
        <w:widowControl w:val="0"/>
        <w:autoSpaceDE w:val="0"/>
        <w:autoSpaceDN w:val="0"/>
        <w:adjustRightInd w:val="0"/>
        <w:spacing w:after="0" w:line="240" w:lineRule="auto"/>
        <w:ind w:firstLine="567"/>
        <w:rPr>
          <w:rFonts w:ascii="Times New Roman" w:eastAsia="Times New Roman" w:hAnsi="Times New Roman" w:cs="Times New Roman"/>
          <w:sz w:val="28"/>
          <w:szCs w:val="20"/>
        </w:rPr>
      </w:pPr>
    </w:p>
    <w:p w:rsidR="00171691" w:rsidRPr="00171691" w:rsidRDefault="00171691" w:rsidP="00171691">
      <w:pPr>
        <w:widowControl w:val="0"/>
        <w:autoSpaceDE w:val="0"/>
        <w:autoSpaceDN w:val="0"/>
        <w:adjustRightInd w:val="0"/>
        <w:spacing w:after="0" w:line="240" w:lineRule="auto"/>
        <w:ind w:firstLine="567"/>
        <w:rPr>
          <w:rFonts w:ascii="Times New Roman" w:eastAsia="Times New Roman" w:hAnsi="Times New Roman" w:cs="Times New Roman"/>
          <w:sz w:val="28"/>
          <w:szCs w:val="20"/>
        </w:rPr>
      </w:pPr>
    </w:p>
    <w:p w:rsidR="00171691" w:rsidRPr="00171691" w:rsidRDefault="00171691" w:rsidP="00171691">
      <w:pPr>
        <w:widowControl w:val="0"/>
        <w:autoSpaceDE w:val="0"/>
        <w:autoSpaceDN w:val="0"/>
        <w:adjustRightInd w:val="0"/>
        <w:spacing w:after="0" w:line="240" w:lineRule="auto"/>
        <w:ind w:firstLine="567"/>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Представитель работодателя:                          Представитель работников:</w:t>
      </w:r>
    </w:p>
    <w:p w:rsidR="00171691" w:rsidRPr="00171691" w:rsidRDefault="00171691" w:rsidP="00171691">
      <w:pPr>
        <w:widowControl w:val="0"/>
        <w:autoSpaceDE w:val="0"/>
        <w:autoSpaceDN w:val="0"/>
        <w:adjustRightInd w:val="0"/>
        <w:spacing w:after="0" w:line="240" w:lineRule="auto"/>
        <w:ind w:firstLine="567"/>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 xml:space="preserve">Руководитель </w:t>
      </w:r>
      <w:proofErr w:type="gramStart"/>
      <w:r w:rsidRPr="00171691">
        <w:rPr>
          <w:rFonts w:ascii="Times New Roman" w:eastAsia="Times New Roman" w:hAnsi="Times New Roman" w:cs="Times New Roman"/>
          <w:sz w:val="28"/>
          <w:szCs w:val="20"/>
        </w:rPr>
        <w:t>образовательной</w:t>
      </w:r>
      <w:proofErr w:type="gramEnd"/>
    </w:p>
    <w:p w:rsidR="00171691" w:rsidRPr="00171691" w:rsidRDefault="00171691" w:rsidP="00171691">
      <w:pPr>
        <w:widowControl w:val="0"/>
        <w:autoSpaceDE w:val="0"/>
        <w:autoSpaceDN w:val="0"/>
        <w:adjustRightInd w:val="0"/>
        <w:spacing w:after="0" w:line="240" w:lineRule="auto"/>
        <w:ind w:left="567"/>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Организации</w:t>
      </w:r>
      <w:r w:rsidRPr="00171691">
        <w:rPr>
          <w:rFonts w:ascii="Times New Roman" w:eastAsia="Times New Roman" w:hAnsi="Times New Roman" w:cs="Times New Roman"/>
          <w:sz w:val="28"/>
          <w:szCs w:val="20"/>
        </w:rPr>
        <w:tab/>
      </w:r>
      <w:r w:rsidRPr="00171691">
        <w:rPr>
          <w:rFonts w:ascii="Times New Roman" w:eastAsia="Times New Roman" w:hAnsi="Times New Roman" w:cs="Times New Roman"/>
          <w:sz w:val="28"/>
          <w:szCs w:val="20"/>
        </w:rPr>
        <w:tab/>
        <w:t xml:space="preserve">                                    Председатель</w:t>
      </w:r>
    </w:p>
    <w:p w:rsidR="00171691" w:rsidRPr="00171691" w:rsidRDefault="00171691" w:rsidP="00171691">
      <w:pPr>
        <w:widowControl w:val="0"/>
        <w:autoSpaceDE w:val="0"/>
        <w:autoSpaceDN w:val="0"/>
        <w:adjustRightInd w:val="0"/>
        <w:spacing w:after="0" w:line="240" w:lineRule="auto"/>
        <w:ind w:left="1416" w:firstLine="708"/>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 xml:space="preserve">                                                         профсоюзного комитета</w:t>
      </w:r>
    </w:p>
    <w:p w:rsidR="00171691" w:rsidRPr="00171691" w:rsidRDefault="00171691" w:rsidP="00171691">
      <w:pPr>
        <w:widowControl w:val="0"/>
        <w:autoSpaceDE w:val="0"/>
        <w:autoSpaceDN w:val="0"/>
        <w:adjustRightInd w:val="0"/>
        <w:spacing w:after="0" w:line="240" w:lineRule="auto"/>
        <w:ind w:firstLine="567"/>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_____________________</w:t>
      </w:r>
      <w:r w:rsidRPr="00171691">
        <w:rPr>
          <w:rFonts w:ascii="Times New Roman" w:eastAsia="Times New Roman" w:hAnsi="Times New Roman" w:cs="Times New Roman"/>
          <w:sz w:val="28"/>
          <w:szCs w:val="20"/>
        </w:rPr>
        <w:tab/>
      </w:r>
      <w:r w:rsidRPr="00171691">
        <w:rPr>
          <w:rFonts w:ascii="Times New Roman" w:eastAsia="Times New Roman" w:hAnsi="Times New Roman" w:cs="Times New Roman"/>
          <w:sz w:val="28"/>
          <w:szCs w:val="20"/>
        </w:rPr>
        <w:tab/>
      </w:r>
      <w:r w:rsidRPr="00171691">
        <w:rPr>
          <w:rFonts w:ascii="Times New Roman" w:eastAsia="Times New Roman" w:hAnsi="Times New Roman" w:cs="Times New Roman"/>
          <w:sz w:val="28"/>
          <w:szCs w:val="20"/>
        </w:rPr>
        <w:tab/>
      </w:r>
      <w:r w:rsidRPr="00171691">
        <w:rPr>
          <w:rFonts w:ascii="Times New Roman" w:eastAsia="Times New Roman" w:hAnsi="Times New Roman" w:cs="Times New Roman"/>
          <w:sz w:val="28"/>
          <w:szCs w:val="20"/>
        </w:rPr>
        <w:tab/>
        <w:t xml:space="preserve">       _____________________</w:t>
      </w:r>
    </w:p>
    <w:p w:rsidR="00171691" w:rsidRPr="00171691" w:rsidRDefault="00171691" w:rsidP="00171691">
      <w:pPr>
        <w:widowControl w:val="0"/>
        <w:autoSpaceDE w:val="0"/>
        <w:autoSpaceDN w:val="0"/>
        <w:adjustRightInd w:val="0"/>
        <w:spacing w:after="0" w:line="240" w:lineRule="auto"/>
        <w:ind w:firstLine="567"/>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 xml:space="preserve">      Ф. И. О. , подпись</w:t>
      </w:r>
      <w:r w:rsidRPr="00171691">
        <w:rPr>
          <w:rFonts w:ascii="Times New Roman" w:eastAsia="Times New Roman" w:hAnsi="Times New Roman" w:cs="Times New Roman"/>
          <w:sz w:val="28"/>
          <w:szCs w:val="20"/>
        </w:rPr>
        <w:tab/>
      </w:r>
      <w:r w:rsidRPr="00171691">
        <w:rPr>
          <w:rFonts w:ascii="Times New Roman" w:eastAsia="Times New Roman" w:hAnsi="Times New Roman" w:cs="Times New Roman"/>
          <w:sz w:val="28"/>
          <w:szCs w:val="20"/>
        </w:rPr>
        <w:tab/>
      </w:r>
      <w:r w:rsidRPr="00171691">
        <w:rPr>
          <w:rFonts w:ascii="Times New Roman" w:eastAsia="Times New Roman" w:hAnsi="Times New Roman" w:cs="Times New Roman"/>
          <w:sz w:val="28"/>
          <w:szCs w:val="20"/>
        </w:rPr>
        <w:tab/>
      </w:r>
      <w:r w:rsidRPr="00171691">
        <w:rPr>
          <w:rFonts w:ascii="Times New Roman" w:eastAsia="Times New Roman" w:hAnsi="Times New Roman" w:cs="Times New Roman"/>
          <w:sz w:val="28"/>
          <w:szCs w:val="20"/>
        </w:rPr>
        <w:tab/>
      </w:r>
      <w:r w:rsidRPr="00171691">
        <w:rPr>
          <w:rFonts w:ascii="Times New Roman" w:eastAsia="Times New Roman" w:hAnsi="Times New Roman" w:cs="Times New Roman"/>
          <w:sz w:val="28"/>
          <w:szCs w:val="20"/>
        </w:rPr>
        <w:tab/>
        <w:t xml:space="preserve">     Ф.И.О., подпись </w:t>
      </w: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8"/>
          <w:szCs w:val="20"/>
        </w:rPr>
      </w:pPr>
    </w:p>
    <w:p w:rsidR="00171691" w:rsidRPr="00171691" w:rsidRDefault="00171691" w:rsidP="00171691">
      <w:pPr>
        <w:widowControl w:val="0"/>
        <w:autoSpaceDE w:val="0"/>
        <w:autoSpaceDN w:val="0"/>
        <w:adjustRightInd w:val="0"/>
        <w:spacing w:after="0" w:line="240" w:lineRule="auto"/>
        <w:rPr>
          <w:rFonts w:ascii="Times New Roman" w:eastAsia="Times New Roman" w:hAnsi="Times New Roman" w:cs="Times New Roman"/>
          <w:sz w:val="28"/>
          <w:szCs w:val="20"/>
        </w:rPr>
      </w:pPr>
      <w:r w:rsidRPr="00171691">
        <w:rPr>
          <w:rFonts w:ascii="Times New Roman" w:eastAsia="Times New Roman" w:hAnsi="Times New Roman" w:cs="Times New Roman"/>
          <w:sz w:val="28"/>
          <w:szCs w:val="20"/>
        </w:rPr>
        <w:t xml:space="preserve">    М </w:t>
      </w:r>
      <w:proofErr w:type="gramStart"/>
      <w:r w:rsidRPr="00171691">
        <w:rPr>
          <w:rFonts w:ascii="Times New Roman" w:eastAsia="Times New Roman" w:hAnsi="Times New Roman" w:cs="Times New Roman"/>
          <w:sz w:val="28"/>
          <w:szCs w:val="20"/>
        </w:rPr>
        <w:t>П</w:t>
      </w:r>
      <w:proofErr w:type="gramEnd"/>
      <w:r w:rsidRPr="00171691">
        <w:rPr>
          <w:rFonts w:ascii="Times New Roman" w:eastAsia="Times New Roman" w:hAnsi="Times New Roman" w:cs="Times New Roman"/>
          <w:sz w:val="28"/>
          <w:szCs w:val="20"/>
        </w:rPr>
        <w:t xml:space="preserve">                                                                        М П</w:t>
      </w:r>
    </w:p>
    <w:p w:rsidR="008D7F83" w:rsidRDefault="008D7F83"/>
    <w:sectPr w:rsidR="008D7F83" w:rsidSect="001E6CB0">
      <w:footerReference w:type="default" r:id="rId1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2F87" w:rsidRDefault="00872F87">
      <w:pPr>
        <w:spacing w:after="0" w:line="240" w:lineRule="auto"/>
      </w:pPr>
      <w:r>
        <w:separator/>
      </w:r>
    </w:p>
  </w:endnote>
  <w:endnote w:type="continuationSeparator" w:id="0">
    <w:p w:rsidR="00872F87" w:rsidRDefault="00872F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Courier New"/>
    <w:charset w:val="00"/>
    <w:family w:val="auto"/>
    <w:pitch w:val="variable"/>
    <w:sig w:usb0="00000003"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G_Benguiat">
    <w:altName w:val="Arial"/>
    <w:charset w:val="00"/>
    <w:family w:val="swiss"/>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2F87" w:rsidRDefault="00872F87">
    <w:pPr>
      <w:pStyle w:val="a9"/>
      <w:jc w:val="right"/>
    </w:pPr>
    <w:r>
      <w:fldChar w:fldCharType="begin"/>
    </w:r>
    <w:r>
      <w:instrText xml:space="preserve"> PAGE   \* MERGEFORMAT </w:instrText>
    </w:r>
    <w:r>
      <w:fldChar w:fldCharType="separate"/>
    </w:r>
    <w:r w:rsidR="000F2C0B">
      <w:rPr>
        <w:noProof/>
      </w:rPr>
      <w:t>37</w:t>
    </w:r>
    <w:r>
      <w:rPr>
        <w:noProof/>
      </w:rPr>
      <w:fldChar w:fldCharType="end"/>
    </w:r>
  </w:p>
  <w:p w:rsidR="00872F87" w:rsidRDefault="00872F8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2F87" w:rsidRDefault="00872F87">
      <w:pPr>
        <w:spacing w:after="0" w:line="240" w:lineRule="auto"/>
      </w:pPr>
      <w:r>
        <w:separator/>
      </w:r>
    </w:p>
  </w:footnote>
  <w:footnote w:type="continuationSeparator" w:id="0">
    <w:p w:rsidR="00872F87" w:rsidRDefault="00872F8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22CEB0F6"/>
    <w:lvl w:ilvl="0">
      <w:numFmt w:val="decimal"/>
      <w:lvlText w:val="*"/>
      <w:lvlJc w:val="left"/>
    </w:lvl>
  </w:abstractNum>
  <w:abstractNum w:abstractNumId="1">
    <w:nsid w:val="00000005"/>
    <w:multiLevelType w:val="singleLevel"/>
    <w:tmpl w:val="00000005"/>
    <w:name w:val="WW8Num5"/>
    <w:lvl w:ilvl="0">
      <w:start w:val="1"/>
      <w:numFmt w:val="bullet"/>
      <w:lvlText w:val=""/>
      <w:lvlJc w:val="left"/>
      <w:pPr>
        <w:tabs>
          <w:tab w:val="num" w:pos="927"/>
        </w:tabs>
        <w:ind w:left="0" w:firstLine="567"/>
      </w:pPr>
      <w:rPr>
        <w:rFonts w:ascii="Symbol" w:hAnsi="Symbol"/>
      </w:rPr>
    </w:lvl>
  </w:abstractNum>
  <w:abstractNum w:abstractNumId="2">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3">
    <w:nsid w:val="0000000A"/>
    <w:multiLevelType w:val="singleLevel"/>
    <w:tmpl w:val="0000000A"/>
    <w:name w:val="WW8Num10"/>
    <w:lvl w:ilvl="0">
      <w:start w:val="1"/>
      <w:numFmt w:val="bullet"/>
      <w:lvlText w:val="-"/>
      <w:lvlJc w:val="left"/>
      <w:pPr>
        <w:tabs>
          <w:tab w:val="num" w:pos="1495"/>
        </w:tabs>
        <w:ind w:left="568" w:firstLine="567"/>
      </w:pPr>
      <w:rPr>
        <w:rFonts w:ascii="OpenSymbol" w:hAnsi="OpenSymbol"/>
      </w:rPr>
    </w:lvl>
  </w:abstractNum>
  <w:abstractNum w:abstractNumId="4">
    <w:nsid w:val="00000032"/>
    <w:multiLevelType w:val="singleLevel"/>
    <w:tmpl w:val="00000032"/>
    <w:name w:val="WW8Num52"/>
    <w:lvl w:ilvl="0">
      <w:start w:val="1"/>
      <w:numFmt w:val="bullet"/>
      <w:lvlText w:val=""/>
      <w:lvlJc w:val="left"/>
      <w:pPr>
        <w:tabs>
          <w:tab w:val="num" w:pos="927"/>
        </w:tabs>
        <w:ind w:left="0" w:firstLine="567"/>
      </w:pPr>
      <w:rPr>
        <w:rFonts w:ascii="Symbol" w:hAnsi="Symbol"/>
      </w:rPr>
    </w:lvl>
  </w:abstractNum>
  <w:abstractNum w:abstractNumId="5">
    <w:nsid w:val="00D51835"/>
    <w:multiLevelType w:val="hybridMultilevel"/>
    <w:tmpl w:val="A5F08D66"/>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6">
    <w:nsid w:val="06B468FF"/>
    <w:multiLevelType w:val="hybridMultilevel"/>
    <w:tmpl w:val="8A5EDE06"/>
    <w:lvl w:ilvl="0" w:tplc="93629F6A">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6DC4CD9"/>
    <w:multiLevelType w:val="hybridMultilevel"/>
    <w:tmpl w:val="3648E4B4"/>
    <w:lvl w:ilvl="0" w:tplc="92125C44">
      <w:start w:val="5"/>
      <w:numFmt w:val="bullet"/>
      <w:lvlText w:val=""/>
      <w:lvlJc w:val="left"/>
      <w:pPr>
        <w:tabs>
          <w:tab w:val="num" w:pos="686"/>
        </w:tabs>
        <w:ind w:left="686" w:hanging="360"/>
      </w:pPr>
      <w:rPr>
        <w:rFonts w:ascii="Symbol" w:eastAsia="Times New Roman" w:hAnsi="Symbol" w:cs="Times New Roman" w:hint="default"/>
      </w:rPr>
    </w:lvl>
    <w:lvl w:ilvl="1" w:tplc="04190003" w:tentative="1">
      <w:start w:val="1"/>
      <w:numFmt w:val="bullet"/>
      <w:lvlText w:val="o"/>
      <w:lvlJc w:val="left"/>
      <w:pPr>
        <w:tabs>
          <w:tab w:val="num" w:pos="1406"/>
        </w:tabs>
        <w:ind w:left="1406" w:hanging="360"/>
      </w:pPr>
      <w:rPr>
        <w:rFonts w:ascii="Courier New" w:hAnsi="Courier New" w:cs="Courier New" w:hint="default"/>
      </w:rPr>
    </w:lvl>
    <w:lvl w:ilvl="2" w:tplc="04190005" w:tentative="1">
      <w:start w:val="1"/>
      <w:numFmt w:val="bullet"/>
      <w:lvlText w:val=""/>
      <w:lvlJc w:val="left"/>
      <w:pPr>
        <w:tabs>
          <w:tab w:val="num" w:pos="2126"/>
        </w:tabs>
        <w:ind w:left="2126" w:hanging="360"/>
      </w:pPr>
      <w:rPr>
        <w:rFonts w:ascii="Wingdings" w:hAnsi="Wingdings" w:hint="default"/>
      </w:rPr>
    </w:lvl>
    <w:lvl w:ilvl="3" w:tplc="04190001" w:tentative="1">
      <w:start w:val="1"/>
      <w:numFmt w:val="bullet"/>
      <w:lvlText w:val=""/>
      <w:lvlJc w:val="left"/>
      <w:pPr>
        <w:tabs>
          <w:tab w:val="num" w:pos="2846"/>
        </w:tabs>
        <w:ind w:left="2846" w:hanging="360"/>
      </w:pPr>
      <w:rPr>
        <w:rFonts w:ascii="Symbol" w:hAnsi="Symbol" w:hint="default"/>
      </w:rPr>
    </w:lvl>
    <w:lvl w:ilvl="4" w:tplc="04190003" w:tentative="1">
      <w:start w:val="1"/>
      <w:numFmt w:val="bullet"/>
      <w:lvlText w:val="o"/>
      <w:lvlJc w:val="left"/>
      <w:pPr>
        <w:tabs>
          <w:tab w:val="num" w:pos="3566"/>
        </w:tabs>
        <w:ind w:left="3566" w:hanging="360"/>
      </w:pPr>
      <w:rPr>
        <w:rFonts w:ascii="Courier New" w:hAnsi="Courier New" w:cs="Courier New" w:hint="default"/>
      </w:rPr>
    </w:lvl>
    <w:lvl w:ilvl="5" w:tplc="04190005" w:tentative="1">
      <w:start w:val="1"/>
      <w:numFmt w:val="bullet"/>
      <w:lvlText w:val=""/>
      <w:lvlJc w:val="left"/>
      <w:pPr>
        <w:tabs>
          <w:tab w:val="num" w:pos="4286"/>
        </w:tabs>
        <w:ind w:left="4286" w:hanging="360"/>
      </w:pPr>
      <w:rPr>
        <w:rFonts w:ascii="Wingdings" w:hAnsi="Wingdings" w:hint="default"/>
      </w:rPr>
    </w:lvl>
    <w:lvl w:ilvl="6" w:tplc="04190001" w:tentative="1">
      <w:start w:val="1"/>
      <w:numFmt w:val="bullet"/>
      <w:lvlText w:val=""/>
      <w:lvlJc w:val="left"/>
      <w:pPr>
        <w:tabs>
          <w:tab w:val="num" w:pos="5006"/>
        </w:tabs>
        <w:ind w:left="5006" w:hanging="360"/>
      </w:pPr>
      <w:rPr>
        <w:rFonts w:ascii="Symbol" w:hAnsi="Symbol" w:hint="default"/>
      </w:rPr>
    </w:lvl>
    <w:lvl w:ilvl="7" w:tplc="04190003" w:tentative="1">
      <w:start w:val="1"/>
      <w:numFmt w:val="bullet"/>
      <w:lvlText w:val="o"/>
      <w:lvlJc w:val="left"/>
      <w:pPr>
        <w:tabs>
          <w:tab w:val="num" w:pos="5726"/>
        </w:tabs>
        <w:ind w:left="5726" w:hanging="360"/>
      </w:pPr>
      <w:rPr>
        <w:rFonts w:ascii="Courier New" w:hAnsi="Courier New" w:cs="Courier New" w:hint="default"/>
      </w:rPr>
    </w:lvl>
    <w:lvl w:ilvl="8" w:tplc="04190005" w:tentative="1">
      <w:start w:val="1"/>
      <w:numFmt w:val="bullet"/>
      <w:lvlText w:val=""/>
      <w:lvlJc w:val="left"/>
      <w:pPr>
        <w:tabs>
          <w:tab w:val="num" w:pos="6446"/>
        </w:tabs>
        <w:ind w:left="6446" w:hanging="360"/>
      </w:pPr>
      <w:rPr>
        <w:rFonts w:ascii="Wingdings" w:hAnsi="Wingdings" w:hint="default"/>
      </w:rPr>
    </w:lvl>
  </w:abstractNum>
  <w:abstractNum w:abstractNumId="8">
    <w:nsid w:val="07AE3B97"/>
    <w:multiLevelType w:val="singleLevel"/>
    <w:tmpl w:val="874CEC28"/>
    <w:lvl w:ilvl="0">
      <w:start w:val="1"/>
      <w:numFmt w:val="decimal"/>
      <w:lvlText w:val="5.1.%1."/>
      <w:legacy w:legacy="1" w:legacySpace="0" w:legacyIndent="624"/>
      <w:lvlJc w:val="left"/>
      <w:rPr>
        <w:rFonts w:ascii="Times New Roman" w:hAnsi="Times New Roman" w:cs="Times New Roman" w:hint="default"/>
      </w:rPr>
    </w:lvl>
  </w:abstractNum>
  <w:abstractNum w:abstractNumId="9">
    <w:nsid w:val="07F2750C"/>
    <w:multiLevelType w:val="singleLevel"/>
    <w:tmpl w:val="423C5728"/>
    <w:lvl w:ilvl="0">
      <w:start w:val="7"/>
      <w:numFmt w:val="bullet"/>
      <w:lvlText w:val="-"/>
      <w:lvlJc w:val="left"/>
      <w:pPr>
        <w:tabs>
          <w:tab w:val="num" w:pos="1211"/>
        </w:tabs>
        <w:ind w:left="1211" w:hanging="360"/>
      </w:pPr>
      <w:rPr>
        <w:rFonts w:hint="default"/>
      </w:rPr>
    </w:lvl>
  </w:abstractNum>
  <w:abstractNum w:abstractNumId="10">
    <w:nsid w:val="094E353A"/>
    <w:multiLevelType w:val="multilevel"/>
    <w:tmpl w:val="0419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1">
    <w:nsid w:val="0A017AD2"/>
    <w:multiLevelType w:val="singleLevel"/>
    <w:tmpl w:val="5B427B48"/>
    <w:lvl w:ilvl="0">
      <w:start w:val="4"/>
      <w:numFmt w:val="decimal"/>
      <w:lvlText w:val="2.1.%1."/>
      <w:legacy w:legacy="1" w:legacySpace="0" w:legacyIndent="562"/>
      <w:lvlJc w:val="left"/>
      <w:rPr>
        <w:rFonts w:ascii="Times New Roman" w:hAnsi="Times New Roman" w:cs="Times New Roman" w:hint="default"/>
      </w:rPr>
    </w:lvl>
  </w:abstractNum>
  <w:abstractNum w:abstractNumId="12">
    <w:nsid w:val="0A50469D"/>
    <w:multiLevelType w:val="hybridMultilevel"/>
    <w:tmpl w:val="1C8EDFC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3">
    <w:nsid w:val="1020535F"/>
    <w:multiLevelType w:val="hybridMultilevel"/>
    <w:tmpl w:val="AAE0D11C"/>
    <w:lvl w:ilvl="0" w:tplc="0419000B">
      <w:start w:val="1"/>
      <w:numFmt w:val="bullet"/>
      <w:lvlText w:val=""/>
      <w:lvlJc w:val="left"/>
      <w:pPr>
        <w:tabs>
          <w:tab w:val="num" w:pos="1003"/>
        </w:tabs>
        <w:ind w:left="1003" w:hanging="360"/>
      </w:pPr>
      <w:rPr>
        <w:rFonts w:ascii="Wingdings" w:hAnsi="Wingdings" w:hint="default"/>
      </w:rPr>
    </w:lvl>
    <w:lvl w:ilvl="1" w:tplc="04190003" w:tentative="1">
      <w:start w:val="1"/>
      <w:numFmt w:val="bullet"/>
      <w:lvlText w:val="o"/>
      <w:lvlJc w:val="left"/>
      <w:pPr>
        <w:tabs>
          <w:tab w:val="num" w:pos="1723"/>
        </w:tabs>
        <w:ind w:left="1723" w:hanging="360"/>
      </w:pPr>
      <w:rPr>
        <w:rFonts w:ascii="Courier New" w:hAnsi="Courier New" w:cs="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cs="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cs="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14">
    <w:nsid w:val="11191773"/>
    <w:multiLevelType w:val="hybridMultilevel"/>
    <w:tmpl w:val="A794769E"/>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5">
    <w:nsid w:val="15A05A0F"/>
    <w:multiLevelType w:val="singleLevel"/>
    <w:tmpl w:val="63A8BF0A"/>
    <w:lvl w:ilvl="0">
      <w:start w:val="5"/>
      <w:numFmt w:val="decimal"/>
      <w:lvlText w:val="6.2.%1."/>
      <w:legacy w:legacy="1" w:legacySpace="0" w:legacyIndent="557"/>
      <w:lvlJc w:val="left"/>
      <w:rPr>
        <w:rFonts w:ascii="Times New Roman" w:hAnsi="Times New Roman" w:cs="Times New Roman" w:hint="default"/>
      </w:rPr>
    </w:lvl>
  </w:abstractNum>
  <w:abstractNum w:abstractNumId="16">
    <w:nsid w:val="15FC188A"/>
    <w:multiLevelType w:val="hybridMultilevel"/>
    <w:tmpl w:val="1D40A536"/>
    <w:lvl w:ilvl="0" w:tplc="B2CCD6F0">
      <w:start w:val="1"/>
      <w:numFmt w:val="bullet"/>
      <w:lvlText w:val="-"/>
      <w:lvlJc w:val="left"/>
      <w:pPr>
        <w:tabs>
          <w:tab w:val="num" w:pos="927"/>
        </w:tabs>
        <w:ind w:left="0" w:firstLine="567"/>
      </w:pPr>
      <w:rPr>
        <w:rFonts w:ascii="Times New Roman" w:cs="Times New Roman" w:hint="default"/>
      </w:rPr>
    </w:lvl>
    <w:lvl w:ilvl="1" w:tplc="0DAE202C">
      <w:start w:val="1"/>
      <w:numFmt w:val="bullet"/>
      <w:lvlText w:val="-"/>
      <w:lvlJc w:val="left"/>
      <w:pPr>
        <w:tabs>
          <w:tab w:val="num" w:pos="1440"/>
        </w:tabs>
        <w:ind w:left="513" w:firstLine="567"/>
      </w:pPr>
      <w:rPr>
        <w:rFonts w:asci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0EC41E1"/>
    <w:multiLevelType w:val="singleLevel"/>
    <w:tmpl w:val="32BCA138"/>
    <w:lvl w:ilvl="0">
      <w:start w:val="8"/>
      <w:numFmt w:val="decimal"/>
      <w:lvlText w:val="3.2.%1."/>
      <w:legacy w:legacy="1" w:legacySpace="0" w:legacyIndent="552"/>
      <w:lvlJc w:val="left"/>
      <w:rPr>
        <w:rFonts w:ascii="Times New Roman" w:hAnsi="Times New Roman" w:cs="Times New Roman" w:hint="default"/>
      </w:rPr>
    </w:lvl>
  </w:abstractNum>
  <w:abstractNum w:abstractNumId="18">
    <w:nsid w:val="26C45701"/>
    <w:multiLevelType w:val="multilevel"/>
    <w:tmpl w:val="226E5914"/>
    <w:lvl w:ilvl="0">
      <w:start w:val="10"/>
      <w:numFmt w:val="decimal"/>
      <w:lvlText w:val="%1."/>
      <w:lvlJc w:val="left"/>
      <w:pPr>
        <w:tabs>
          <w:tab w:val="num" w:pos="435"/>
        </w:tabs>
        <w:ind w:left="435" w:hanging="435"/>
      </w:pPr>
      <w:rPr>
        <w:rFonts w:hint="default"/>
      </w:rPr>
    </w:lvl>
    <w:lvl w:ilvl="1">
      <w:start w:val="4"/>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2A9D09AF"/>
    <w:multiLevelType w:val="hybridMultilevel"/>
    <w:tmpl w:val="1B20E466"/>
    <w:lvl w:ilvl="0" w:tplc="0486CF8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1263206"/>
    <w:multiLevelType w:val="multilevel"/>
    <w:tmpl w:val="0419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1">
    <w:nsid w:val="34111D1F"/>
    <w:multiLevelType w:val="hybridMultilevel"/>
    <w:tmpl w:val="F84C2746"/>
    <w:lvl w:ilvl="0" w:tplc="04190001">
      <w:start w:val="1"/>
      <w:numFmt w:val="bullet"/>
      <w:lvlText w:val=""/>
      <w:lvlJc w:val="left"/>
      <w:pPr>
        <w:tabs>
          <w:tab w:val="num" w:pos="1070"/>
        </w:tabs>
        <w:ind w:left="1070" w:hanging="360"/>
      </w:pPr>
      <w:rPr>
        <w:rFonts w:ascii="Symbol" w:hAnsi="Symbol" w:hint="default"/>
      </w:rPr>
    </w:lvl>
    <w:lvl w:ilvl="1" w:tplc="04190003" w:tentative="1">
      <w:start w:val="1"/>
      <w:numFmt w:val="bullet"/>
      <w:lvlText w:val="o"/>
      <w:lvlJc w:val="left"/>
      <w:pPr>
        <w:tabs>
          <w:tab w:val="num" w:pos="2508"/>
        </w:tabs>
        <w:ind w:left="2508" w:hanging="360"/>
      </w:pPr>
      <w:rPr>
        <w:rFonts w:ascii="Courier New" w:hAnsi="Courier New" w:cs="Courier New" w:hint="default"/>
      </w:rPr>
    </w:lvl>
    <w:lvl w:ilvl="2" w:tplc="04190005" w:tentative="1">
      <w:start w:val="1"/>
      <w:numFmt w:val="bullet"/>
      <w:lvlText w:val=""/>
      <w:lvlJc w:val="left"/>
      <w:pPr>
        <w:tabs>
          <w:tab w:val="num" w:pos="3228"/>
        </w:tabs>
        <w:ind w:left="3228" w:hanging="360"/>
      </w:pPr>
      <w:rPr>
        <w:rFonts w:ascii="Wingdings" w:hAnsi="Wingdings" w:hint="default"/>
      </w:rPr>
    </w:lvl>
    <w:lvl w:ilvl="3" w:tplc="04190001" w:tentative="1">
      <w:start w:val="1"/>
      <w:numFmt w:val="bullet"/>
      <w:lvlText w:val=""/>
      <w:lvlJc w:val="left"/>
      <w:pPr>
        <w:tabs>
          <w:tab w:val="num" w:pos="3948"/>
        </w:tabs>
        <w:ind w:left="3948" w:hanging="360"/>
      </w:pPr>
      <w:rPr>
        <w:rFonts w:ascii="Symbol" w:hAnsi="Symbol" w:hint="default"/>
      </w:rPr>
    </w:lvl>
    <w:lvl w:ilvl="4" w:tplc="04190003" w:tentative="1">
      <w:start w:val="1"/>
      <w:numFmt w:val="bullet"/>
      <w:lvlText w:val="o"/>
      <w:lvlJc w:val="left"/>
      <w:pPr>
        <w:tabs>
          <w:tab w:val="num" w:pos="4668"/>
        </w:tabs>
        <w:ind w:left="4668" w:hanging="360"/>
      </w:pPr>
      <w:rPr>
        <w:rFonts w:ascii="Courier New" w:hAnsi="Courier New" w:cs="Courier New" w:hint="default"/>
      </w:rPr>
    </w:lvl>
    <w:lvl w:ilvl="5" w:tplc="04190005" w:tentative="1">
      <w:start w:val="1"/>
      <w:numFmt w:val="bullet"/>
      <w:lvlText w:val=""/>
      <w:lvlJc w:val="left"/>
      <w:pPr>
        <w:tabs>
          <w:tab w:val="num" w:pos="5388"/>
        </w:tabs>
        <w:ind w:left="5388" w:hanging="360"/>
      </w:pPr>
      <w:rPr>
        <w:rFonts w:ascii="Wingdings" w:hAnsi="Wingdings" w:hint="default"/>
      </w:rPr>
    </w:lvl>
    <w:lvl w:ilvl="6" w:tplc="04190001" w:tentative="1">
      <w:start w:val="1"/>
      <w:numFmt w:val="bullet"/>
      <w:lvlText w:val=""/>
      <w:lvlJc w:val="left"/>
      <w:pPr>
        <w:tabs>
          <w:tab w:val="num" w:pos="6108"/>
        </w:tabs>
        <w:ind w:left="6108" w:hanging="360"/>
      </w:pPr>
      <w:rPr>
        <w:rFonts w:ascii="Symbol" w:hAnsi="Symbol" w:hint="default"/>
      </w:rPr>
    </w:lvl>
    <w:lvl w:ilvl="7" w:tplc="04190003" w:tentative="1">
      <w:start w:val="1"/>
      <w:numFmt w:val="bullet"/>
      <w:lvlText w:val="o"/>
      <w:lvlJc w:val="left"/>
      <w:pPr>
        <w:tabs>
          <w:tab w:val="num" w:pos="6828"/>
        </w:tabs>
        <w:ind w:left="6828" w:hanging="360"/>
      </w:pPr>
      <w:rPr>
        <w:rFonts w:ascii="Courier New" w:hAnsi="Courier New" w:cs="Courier New" w:hint="default"/>
      </w:rPr>
    </w:lvl>
    <w:lvl w:ilvl="8" w:tplc="04190005" w:tentative="1">
      <w:start w:val="1"/>
      <w:numFmt w:val="bullet"/>
      <w:lvlText w:val=""/>
      <w:lvlJc w:val="left"/>
      <w:pPr>
        <w:tabs>
          <w:tab w:val="num" w:pos="7548"/>
        </w:tabs>
        <w:ind w:left="7548" w:hanging="360"/>
      </w:pPr>
      <w:rPr>
        <w:rFonts w:ascii="Wingdings" w:hAnsi="Wingdings" w:hint="default"/>
      </w:rPr>
    </w:lvl>
  </w:abstractNum>
  <w:abstractNum w:abstractNumId="22">
    <w:nsid w:val="36761A53"/>
    <w:multiLevelType w:val="hybridMultilevel"/>
    <w:tmpl w:val="26920B8E"/>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3">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3A6451BE"/>
    <w:multiLevelType w:val="singleLevel"/>
    <w:tmpl w:val="7236DEA2"/>
    <w:lvl w:ilvl="0">
      <w:start w:val="4"/>
      <w:numFmt w:val="decimal"/>
      <w:lvlText w:val="9.%1."/>
      <w:legacy w:legacy="1" w:legacySpace="0" w:legacyIndent="538"/>
      <w:lvlJc w:val="left"/>
      <w:rPr>
        <w:rFonts w:ascii="Times New Roman" w:hAnsi="Times New Roman" w:cs="Times New Roman" w:hint="default"/>
      </w:rPr>
    </w:lvl>
  </w:abstractNum>
  <w:abstractNum w:abstractNumId="25">
    <w:nsid w:val="3AA45C4F"/>
    <w:multiLevelType w:val="singleLevel"/>
    <w:tmpl w:val="F78E8DC4"/>
    <w:lvl w:ilvl="0">
      <w:start w:val="4"/>
      <w:numFmt w:val="decimal"/>
      <w:lvlText w:val="4.2.%1."/>
      <w:legacy w:legacy="1" w:legacySpace="0" w:legacyIndent="562"/>
      <w:lvlJc w:val="left"/>
      <w:rPr>
        <w:rFonts w:ascii="Times New Roman" w:hAnsi="Times New Roman" w:cs="Times New Roman" w:hint="default"/>
      </w:rPr>
    </w:lvl>
  </w:abstractNum>
  <w:abstractNum w:abstractNumId="26">
    <w:nsid w:val="3B9C03EB"/>
    <w:multiLevelType w:val="singleLevel"/>
    <w:tmpl w:val="FC68E856"/>
    <w:lvl w:ilvl="0">
      <w:start w:val="9"/>
      <w:numFmt w:val="decimal"/>
      <w:lvlText w:val="6.2.%1."/>
      <w:legacy w:legacy="1" w:legacySpace="0" w:legacyIndent="653"/>
      <w:lvlJc w:val="left"/>
      <w:rPr>
        <w:rFonts w:ascii="Times New Roman" w:hAnsi="Times New Roman" w:cs="Times New Roman" w:hint="default"/>
      </w:rPr>
    </w:lvl>
  </w:abstractNum>
  <w:abstractNum w:abstractNumId="27">
    <w:nsid w:val="3CA30960"/>
    <w:multiLevelType w:val="singleLevel"/>
    <w:tmpl w:val="BA6674C2"/>
    <w:lvl w:ilvl="0">
      <w:start w:val="3"/>
      <w:numFmt w:val="decimal"/>
      <w:lvlText w:val="1.%1."/>
      <w:legacy w:legacy="1" w:legacySpace="0" w:legacyIndent="365"/>
      <w:lvlJc w:val="left"/>
      <w:rPr>
        <w:rFonts w:ascii="Times New Roman" w:hAnsi="Times New Roman" w:cs="Times New Roman" w:hint="default"/>
      </w:rPr>
    </w:lvl>
  </w:abstractNum>
  <w:abstractNum w:abstractNumId="28">
    <w:nsid w:val="3D680607"/>
    <w:multiLevelType w:val="singleLevel"/>
    <w:tmpl w:val="F3B88866"/>
    <w:lvl w:ilvl="0">
      <w:start w:val="4"/>
      <w:numFmt w:val="decimal"/>
      <w:lvlText w:val="5.1.%1."/>
      <w:legacy w:legacy="1" w:legacySpace="0" w:legacyIndent="624"/>
      <w:lvlJc w:val="left"/>
      <w:rPr>
        <w:rFonts w:ascii="Times New Roman" w:hAnsi="Times New Roman" w:cs="Times New Roman" w:hint="default"/>
      </w:rPr>
    </w:lvl>
  </w:abstractNum>
  <w:abstractNum w:abstractNumId="29">
    <w:nsid w:val="43BF3976"/>
    <w:multiLevelType w:val="singleLevel"/>
    <w:tmpl w:val="48EAB24C"/>
    <w:lvl w:ilvl="0">
      <w:start w:val="4"/>
      <w:numFmt w:val="decimal"/>
      <w:lvlText w:val="%1."/>
      <w:legacy w:legacy="1" w:legacySpace="0" w:legacyIndent="307"/>
      <w:lvlJc w:val="left"/>
      <w:rPr>
        <w:rFonts w:ascii="Times New Roman" w:hAnsi="Times New Roman" w:cs="Times New Roman" w:hint="default"/>
      </w:rPr>
    </w:lvl>
  </w:abstractNum>
  <w:abstractNum w:abstractNumId="30">
    <w:nsid w:val="4A973D63"/>
    <w:multiLevelType w:val="singleLevel"/>
    <w:tmpl w:val="949E1C04"/>
    <w:lvl w:ilvl="0">
      <w:start w:val="1"/>
      <w:numFmt w:val="decimal"/>
      <w:lvlText w:val="7.2.%1."/>
      <w:legacy w:legacy="1" w:legacySpace="0" w:legacyIndent="628"/>
      <w:lvlJc w:val="left"/>
      <w:rPr>
        <w:rFonts w:ascii="Times New Roman" w:hAnsi="Times New Roman" w:cs="Times New Roman" w:hint="default"/>
      </w:rPr>
    </w:lvl>
  </w:abstractNum>
  <w:abstractNum w:abstractNumId="31">
    <w:nsid w:val="504402ED"/>
    <w:multiLevelType w:val="singleLevel"/>
    <w:tmpl w:val="CDF6FC6C"/>
    <w:lvl w:ilvl="0">
      <w:start w:val="1"/>
      <w:numFmt w:val="decimal"/>
      <w:lvlText w:val="4.2.%1."/>
      <w:legacy w:legacy="1" w:legacySpace="0" w:legacyIndent="605"/>
      <w:lvlJc w:val="left"/>
      <w:rPr>
        <w:rFonts w:ascii="Times New Roman" w:hAnsi="Times New Roman" w:cs="Times New Roman" w:hint="default"/>
      </w:rPr>
    </w:lvl>
  </w:abstractNum>
  <w:abstractNum w:abstractNumId="32">
    <w:nsid w:val="50C67F2A"/>
    <w:multiLevelType w:val="hybridMultilevel"/>
    <w:tmpl w:val="52AC0A00"/>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3">
    <w:nsid w:val="56F8247B"/>
    <w:multiLevelType w:val="hybridMultilevel"/>
    <w:tmpl w:val="8A22CD64"/>
    <w:lvl w:ilvl="0" w:tplc="04190001">
      <w:start w:val="1"/>
      <w:numFmt w:val="bullet"/>
      <w:lvlText w:val=""/>
      <w:lvlJc w:val="left"/>
      <w:pPr>
        <w:tabs>
          <w:tab w:val="num" w:pos="945"/>
        </w:tabs>
        <w:ind w:left="945" w:hanging="360"/>
      </w:pPr>
      <w:rPr>
        <w:rFonts w:ascii="Symbol" w:hAnsi="Symbol" w:hint="default"/>
      </w:rPr>
    </w:lvl>
    <w:lvl w:ilvl="1" w:tplc="04190003" w:tentative="1">
      <w:start w:val="1"/>
      <w:numFmt w:val="bullet"/>
      <w:lvlText w:val="o"/>
      <w:lvlJc w:val="left"/>
      <w:pPr>
        <w:tabs>
          <w:tab w:val="num" w:pos="1665"/>
        </w:tabs>
        <w:ind w:left="1665" w:hanging="360"/>
      </w:pPr>
      <w:rPr>
        <w:rFonts w:ascii="Courier New" w:hAnsi="Courier New" w:cs="Courier New" w:hint="default"/>
      </w:rPr>
    </w:lvl>
    <w:lvl w:ilvl="2" w:tplc="04190005" w:tentative="1">
      <w:start w:val="1"/>
      <w:numFmt w:val="bullet"/>
      <w:lvlText w:val=""/>
      <w:lvlJc w:val="left"/>
      <w:pPr>
        <w:tabs>
          <w:tab w:val="num" w:pos="2385"/>
        </w:tabs>
        <w:ind w:left="2385" w:hanging="360"/>
      </w:pPr>
      <w:rPr>
        <w:rFonts w:ascii="Wingdings" w:hAnsi="Wingdings" w:hint="default"/>
      </w:rPr>
    </w:lvl>
    <w:lvl w:ilvl="3" w:tplc="04190001" w:tentative="1">
      <w:start w:val="1"/>
      <w:numFmt w:val="bullet"/>
      <w:lvlText w:val=""/>
      <w:lvlJc w:val="left"/>
      <w:pPr>
        <w:tabs>
          <w:tab w:val="num" w:pos="3105"/>
        </w:tabs>
        <w:ind w:left="3105" w:hanging="360"/>
      </w:pPr>
      <w:rPr>
        <w:rFonts w:ascii="Symbol" w:hAnsi="Symbol" w:hint="default"/>
      </w:rPr>
    </w:lvl>
    <w:lvl w:ilvl="4" w:tplc="04190003" w:tentative="1">
      <w:start w:val="1"/>
      <w:numFmt w:val="bullet"/>
      <w:lvlText w:val="o"/>
      <w:lvlJc w:val="left"/>
      <w:pPr>
        <w:tabs>
          <w:tab w:val="num" w:pos="3825"/>
        </w:tabs>
        <w:ind w:left="3825" w:hanging="360"/>
      </w:pPr>
      <w:rPr>
        <w:rFonts w:ascii="Courier New" w:hAnsi="Courier New" w:cs="Courier New" w:hint="default"/>
      </w:rPr>
    </w:lvl>
    <w:lvl w:ilvl="5" w:tplc="04190005" w:tentative="1">
      <w:start w:val="1"/>
      <w:numFmt w:val="bullet"/>
      <w:lvlText w:val=""/>
      <w:lvlJc w:val="left"/>
      <w:pPr>
        <w:tabs>
          <w:tab w:val="num" w:pos="4545"/>
        </w:tabs>
        <w:ind w:left="4545" w:hanging="360"/>
      </w:pPr>
      <w:rPr>
        <w:rFonts w:ascii="Wingdings" w:hAnsi="Wingdings" w:hint="default"/>
      </w:rPr>
    </w:lvl>
    <w:lvl w:ilvl="6" w:tplc="04190001" w:tentative="1">
      <w:start w:val="1"/>
      <w:numFmt w:val="bullet"/>
      <w:lvlText w:val=""/>
      <w:lvlJc w:val="left"/>
      <w:pPr>
        <w:tabs>
          <w:tab w:val="num" w:pos="5265"/>
        </w:tabs>
        <w:ind w:left="5265" w:hanging="360"/>
      </w:pPr>
      <w:rPr>
        <w:rFonts w:ascii="Symbol" w:hAnsi="Symbol" w:hint="default"/>
      </w:rPr>
    </w:lvl>
    <w:lvl w:ilvl="7" w:tplc="04190003" w:tentative="1">
      <w:start w:val="1"/>
      <w:numFmt w:val="bullet"/>
      <w:lvlText w:val="o"/>
      <w:lvlJc w:val="left"/>
      <w:pPr>
        <w:tabs>
          <w:tab w:val="num" w:pos="5985"/>
        </w:tabs>
        <w:ind w:left="5985" w:hanging="360"/>
      </w:pPr>
      <w:rPr>
        <w:rFonts w:ascii="Courier New" w:hAnsi="Courier New" w:cs="Courier New" w:hint="default"/>
      </w:rPr>
    </w:lvl>
    <w:lvl w:ilvl="8" w:tplc="04190005" w:tentative="1">
      <w:start w:val="1"/>
      <w:numFmt w:val="bullet"/>
      <w:lvlText w:val=""/>
      <w:lvlJc w:val="left"/>
      <w:pPr>
        <w:tabs>
          <w:tab w:val="num" w:pos="6705"/>
        </w:tabs>
        <w:ind w:left="6705" w:hanging="360"/>
      </w:pPr>
      <w:rPr>
        <w:rFonts w:ascii="Wingdings" w:hAnsi="Wingdings" w:hint="default"/>
      </w:rPr>
    </w:lvl>
  </w:abstractNum>
  <w:abstractNum w:abstractNumId="34">
    <w:nsid w:val="59A54670"/>
    <w:multiLevelType w:val="singleLevel"/>
    <w:tmpl w:val="E618C978"/>
    <w:lvl w:ilvl="0">
      <w:start w:val="4"/>
      <w:numFmt w:val="decimal"/>
      <w:lvlText w:val="6.3.%1."/>
      <w:legacy w:legacy="1" w:legacySpace="0" w:legacyIndent="576"/>
      <w:lvlJc w:val="left"/>
      <w:rPr>
        <w:rFonts w:ascii="Times New Roman" w:hAnsi="Times New Roman" w:cs="Times New Roman" w:hint="default"/>
      </w:rPr>
    </w:lvl>
  </w:abstractNum>
  <w:abstractNum w:abstractNumId="35">
    <w:nsid w:val="5E053FD9"/>
    <w:multiLevelType w:val="singleLevel"/>
    <w:tmpl w:val="2E58670E"/>
    <w:lvl w:ilvl="0">
      <w:start w:val="2"/>
      <w:numFmt w:val="decimal"/>
      <w:lvlText w:val="%1."/>
      <w:legacy w:legacy="1" w:legacySpace="0" w:legacyIndent="346"/>
      <w:lvlJc w:val="left"/>
      <w:rPr>
        <w:rFonts w:ascii="Times New Roman" w:hAnsi="Times New Roman" w:hint="default"/>
      </w:rPr>
    </w:lvl>
  </w:abstractNum>
  <w:abstractNum w:abstractNumId="36">
    <w:nsid w:val="60AF57F9"/>
    <w:multiLevelType w:val="hybridMultilevel"/>
    <w:tmpl w:val="523AD962"/>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7">
    <w:nsid w:val="63C12680"/>
    <w:multiLevelType w:val="hybridMultilevel"/>
    <w:tmpl w:val="697E8D2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671F654A"/>
    <w:multiLevelType w:val="hybridMultilevel"/>
    <w:tmpl w:val="0A4683AC"/>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9">
    <w:nsid w:val="684E3A93"/>
    <w:multiLevelType w:val="hybridMultilevel"/>
    <w:tmpl w:val="AE543FC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nsid w:val="69164DF8"/>
    <w:multiLevelType w:val="singleLevel"/>
    <w:tmpl w:val="24E84430"/>
    <w:lvl w:ilvl="0">
      <w:start w:val="2"/>
      <w:numFmt w:val="decimal"/>
      <w:lvlText w:val="3.2.%1."/>
      <w:legacy w:legacy="1" w:legacySpace="0" w:legacyIndent="571"/>
      <w:lvlJc w:val="left"/>
      <w:rPr>
        <w:rFonts w:ascii="Times New Roman" w:hAnsi="Times New Roman" w:cs="Times New Roman" w:hint="default"/>
      </w:rPr>
    </w:lvl>
  </w:abstractNum>
  <w:abstractNum w:abstractNumId="41">
    <w:nsid w:val="69FB0412"/>
    <w:multiLevelType w:val="multilevel"/>
    <w:tmpl w:val="A3A09A0C"/>
    <w:lvl w:ilvl="0">
      <w:start w:val="10"/>
      <w:numFmt w:val="decimal"/>
      <w:lvlText w:val="%1."/>
      <w:lvlJc w:val="left"/>
      <w:pPr>
        <w:tabs>
          <w:tab w:val="num" w:pos="435"/>
        </w:tabs>
        <w:ind w:left="435" w:hanging="435"/>
      </w:pPr>
      <w:rPr>
        <w:rFonts w:hint="default"/>
      </w:rPr>
    </w:lvl>
    <w:lvl w:ilvl="1">
      <w:start w:val="4"/>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2">
    <w:nsid w:val="6A993DE7"/>
    <w:multiLevelType w:val="singleLevel"/>
    <w:tmpl w:val="107E0A90"/>
    <w:lvl w:ilvl="0">
      <w:start w:val="5"/>
      <w:numFmt w:val="decimal"/>
      <w:lvlText w:val="4.1.%1."/>
      <w:legacy w:legacy="1" w:legacySpace="0" w:legacyIndent="562"/>
      <w:lvlJc w:val="left"/>
      <w:rPr>
        <w:rFonts w:ascii="Times New Roman" w:hAnsi="Times New Roman" w:cs="Times New Roman" w:hint="default"/>
      </w:rPr>
    </w:lvl>
  </w:abstractNum>
  <w:abstractNum w:abstractNumId="43">
    <w:nsid w:val="6B8E070D"/>
    <w:multiLevelType w:val="hybridMultilevel"/>
    <w:tmpl w:val="7CF66AA2"/>
    <w:lvl w:ilvl="0" w:tplc="6986992C">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6E021CBF"/>
    <w:multiLevelType w:val="singleLevel"/>
    <w:tmpl w:val="1E02A1DC"/>
    <w:lvl w:ilvl="0">
      <w:start w:val="1"/>
      <w:numFmt w:val="decimal"/>
      <w:lvlText w:val="2.1.%1."/>
      <w:legacy w:legacy="1" w:legacySpace="0" w:legacyIndent="566"/>
      <w:lvlJc w:val="left"/>
      <w:rPr>
        <w:rFonts w:ascii="Times New Roman" w:hAnsi="Times New Roman" w:cs="Times New Roman" w:hint="default"/>
      </w:rPr>
    </w:lvl>
  </w:abstractNum>
  <w:abstractNum w:abstractNumId="45">
    <w:nsid w:val="725B4DB1"/>
    <w:multiLevelType w:val="hybridMultilevel"/>
    <w:tmpl w:val="A2D2BED6"/>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6">
    <w:nsid w:val="7BF37C4D"/>
    <w:multiLevelType w:val="hybridMultilevel"/>
    <w:tmpl w:val="F5D4881E"/>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27"/>
  </w:num>
  <w:num w:numId="2">
    <w:abstractNumId w:val="44"/>
  </w:num>
  <w:num w:numId="3">
    <w:abstractNumId w:val="11"/>
  </w:num>
  <w:num w:numId="4">
    <w:abstractNumId w:val="40"/>
  </w:num>
  <w:num w:numId="5">
    <w:abstractNumId w:val="17"/>
  </w:num>
  <w:num w:numId="6">
    <w:abstractNumId w:val="42"/>
  </w:num>
  <w:num w:numId="7">
    <w:abstractNumId w:val="31"/>
  </w:num>
  <w:num w:numId="8">
    <w:abstractNumId w:val="25"/>
  </w:num>
  <w:num w:numId="9">
    <w:abstractNumId w:val="8"/>
  </w:num>
  <w:num w:numId="10">
    <w:abstractNumId w:val="28"/>
  </w:num>
  <w:num w:numId="11">
    <w:abstractNumId w:val="15"/>
  </w:num>
  <w:num w:numId="12">
    <w:abstractNumId w:val="26"/>
  </w:num>
  <w:num w:numId="13">
    <w:abstractNumId w:val="34"/>
  </w:num>
  <w:num w:numId="14">
    <w:abstractNumId w:val="30"/>
  </w:num>
  <w:num w:numId="15">
    <w:abstractNumId w:val="0"/>
    <w:lvlOverride w:ilvl="0">
      <w:lvl w:ilvl="0">
        <w:start w:val="65535"/>
        <w:numFmt w:val="bullet"/>
        <w:lvlText w:val="*"/>
        <w:legacy w:legacy="1" w:legacySpace="0" w:legacyIndent="398"/>
        <w:lvlJc w:val="left"/>
        <w:rPr>
          <w:rFonts w:ascii="Times New Roman" w:hAnsi="Times New Roman" w:cs="Times New Roman" w:hint="default"/>
        </w:rPr>
      </w:lvl>
    </w:lvlOverride>
  </w:num>
  <w:num w:numId="16">
    <w:abstractNumId w:val="24"/>
  </w:num>
  <w:num w:numId="17">
    <w:abstractNumId w:val="29"/>
  </w:num>
  <w:num w:numId="18">
    <w:abstractNumId w:val="7"/>
  </w:num>
  <w:num w:numId="19">
    <w:abstractNumId w:val="19"/>
  </w:num>
  <w:num w:numId="20">
    <w:abstractNumId w:val="9"/>
  </w:num>
  <w:num w:numId="21">
    <w:abstractNumId w:val="41"/>
  </w:num>
  <w:num w:numId="22">
    <w:abstractNumId w:val="18"/>
  </w:num>
  <w:num w:numId="23">
    <w:abstractNumId w:val="43"/>
  </w:num>
  <w:num w:numId="24">
    <w:abstractNumId w:val="6"/>
  </w:num>
  <w:num w:numId="25">
    <w:abstractNumId w:val="33"/>
  </w:num>
  <w:num w:numId="26">
    <w:abstractNumId w:val="13"/>
  </w:num>
  <w:num w:numId="27">
    <w:abstractNumId w:val="38"/>
  </w:num>
  <w:num w:numId="28">
    <w:abstractNumId w:val="22"/>
  </w:num>
  <w:num w:numId="29">
    <w:abstractNumId w:val="36"/>
  </w:num>
  <w:num w:numId="30">
    <w:abstractNumId w:val="14"/>
  </w:num>
  <w:num w:numId="31">
    <w:abstractNumId w:val="46"/>
  </w:num>
  <w:num w:numId="32">
    <w:abstractNumId w:val="5"/>
  </w:num>
  <w:num w:numId="33">
    <w:abstractNumId w:val="45"/>
  </w:num>
  <w:num w:numId="34">
    <w:abstractNumId w:val="0"/>
    <w:lvlOverride w:ilvl="0">
      <w:lvl w:ilvl="0">
        <w:start w:val="65535"/>
        <w:numFmt w:val="bullet"/>
        <w:lvlText w:val="-"/>
        <w:legacy w:legacy="1" w:legacySpace="0" w:legacyIndent="364"/>
        <w:lvlJc w:val="left"/>
        <w:rPr>
          <w:rFonts w:ascii="Times New Roman" w:hAnsi="Times New Roman" w:hint="default"/>
        </w:rPr>
      </w:lvl>
    </w:lvlOverride>
  </w:num>
  <w:num w:numId="35">
    <w:abstractNumId w:val="35"/>
  </w:num>
  <w:num w:numId="36">
    <w:abstractNumId w:val="12"/>
  </w:num>
  <w:num w:numId="37">
    <w:abstractNumId w:val="32"/>
  </w:num>
  <w:num w:numId="38">
    <w:abstractNumId w:val="10"/>
  </w:num>
  <w:num w:numId="39">
    <w:abstractNumId w:val="20"/>
  </w:num>
  <w:num w:numId="40">
    <w:abstractNumId w:val="21"/>
  </w:num>
  <w:num w:numId="41">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6"/>
  </w:num>
  <w:num w:numId="44">
    <w:abstractNumId w:val="1"/>
  </w:num>
  <w:num w:numId="45">
    <w:abstractNumId w:val="2"/>
  </w:num>
  <w:num w:numId="46">
    <w:abstractNumId w:val="3"/>
  </w:num>
  <w:num w:numId="47">
    <w:abstractNumId w:val="4"/>
  </w:num>
  <w:num w:numId="4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5BD8"/>
    <w:rsid w:val="000354A3"/>
    <w:rsid w:val="000F2C0B"/>
    <w:rsid w:val="000F5518"/>
    <w:rsid w:val="0010115F"/>
    <w:rsid w:val="00137F1A"/>
    <w:rsid w:val="00171691"/>
    <w:rsid w:val="001815D4"/>
    <w:rsid w:val="001E6CB0"/>
    <w:rsid w:val="002B25B5"/>
    <w:rsid w:val="00301199"/>
    <w:rsid w:val="00375AD2"/>
    <w:rsid w:val="003C292E"/>
    <w:rsid w:val="004377C1"/>
    <w:rsid w:val="004500A9"/>
    <w:rsid w:val="004D09FF"/>
    <w:rsid w:val="005619AF"/>
    <w:rsid w:val="00564114"/>
    <w:rsid w:val="00575066"/>
    <w:rsid w:val="006A3901"/>
    <w:rsid w:val="0079168F"/>
    <w:rsid w:val="00872F87"/>
    <w:rsid w:val="008D7F83"/>
    <w:rsid w:val="009331C5"/>
    <w:rsid w:val="009402A8"/>
    <w:rsid w:val="009676A3"/>
    <w:rsid w:val="00A11FF4"/>
    <w:rsid w:val="00A57318"/>
    <w:rsid w:val="00B32632"/>
    <w:rsid w:val="00B34630"/>
    <w:rsid w:val="00BB24A2"/>
    <w:rsid w:val="00CE7941"/>
    <w:rsid w:val="00D25025"/>
    <w:rsid w:val="00DA6388"/>
    <w:rsid w:val="00DE5BD8"/>
    <w:rsid w:val="00DF1921"/>
    <w:rsid w:val="00E21E19"/>
    <w:rsid w:val="00E24D2F"/>
    <w:rsid w:val="00E506B0"/>
    <w:rsid w:val="00FF4FA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171691"/>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rPr>
  </w:style>
  <w:style w:type="paragraph" w:styleId="4">
    <w:name w:val="heading 4"/>
    <w:basedOn w:val="a"/>
    <w:next w:val="a"/>
    <w:link w:val="40"/>
    <w:qFormat/>
    <w:rsid w:val="00171691"/>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rPr>
  </w:style>
  <w:style w:type="paragraph" w:styleId="6">
    <w:name w:val="heading 6"/>
    <w:basedOn w:val="a"/>
    <w:next w:val="a"/>
    <w:link w:val="60"/>
    <w:qFormat/>
    <w:rsid w:val="00171691"/>
    <w:pPr>
      <w:keepNext/>
      <w:spacing w:after="0" w:line="240" w:lineRule="auto"/>
      <w:jc w:val="center"/>
      <w:outlineLvl w:val="5"/>
    </w:pPr>
    <w:rPr>
      <w:rFonts w:ascii="Times New Roman" w:eastAsia="Times New Roman" w:hAnsi="Times New Roman" w:cs="Times New Roman"/>
      <w:b/>
      <w:sz w:val="3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71691"/>
    <w:rPr>
      <w:rFonts w:ascii="Cambria" w:eastAsia="Times New Roman" w:hAnsi="Cambria" w:cs="Times New Roman"/>
      <w:b/>
      <w:bCs/>
      <w:i/>
      <w:iCs/>
      <w:sz w:val="28"/>
      <w:szCs w:val="28"/>
      <w:lang w:eastAsia="ru-RU"/>
    </w:rPr>
  </w:style>
  <w:style w:type="character" w:customStyle="1" w:styleId="40">
    <w:name w:val="Заголовок 4 Знак"/>
    <w:basedOn w:val="a0"/>
    <w:link w:val="4"/>
    <w:rsid w:val="00171691"/>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171691"/>
    <w:rPr>
      <w:rFonts w:ascii="Times New Roman" w:eastAsia="Times New Roman" w:hAnsi="Times New Roman" w:cs="Times New Roman"/>
      <w:b/>
      <w:sz w:val="36"/>
      <w:szCs w:val="20"/>
      <w:lang w:eastAsia="ru-RU"/>
    </w:rPr>
  </w:style>
  <w:style w:type="numbering" w:customStyle="1" w:styleId="1">
    <w:name w:val="Нет списка1"/>
    <w:next w:val="a2"/>
    <w:semiHidden/>
    <w:unhideWhenUsed/>
    <w:rsid w:val="00171691"/>
  </w:style>
  <w:style w:type="paragraph" w:styleId="a3">
    <w:name w:val="Plain Text"/>
    <w:basedOn w:val="a"/>
    <w:link w:val="a4"/>
    <w:uiPriority w:val="99"/>
    <w:rsid w:val="00171691"/>
    <w:pPr>
      <w:spacing w:after="0" w:line="240" w:lineRule="auto"/>
    </w:pPr>
    <w:rPr>
      <w:rFonts w:ascii="Courier New" w:eastAsia="Times New Roman" w:hAnsi="Courier New" w:cs="Times New Roman"/>
      <w:sz w:val="20"/>
      <w:szCs w:val="20"/>
    </w:rPr>
  </w:style>
  <w:style w:type="character" w:customStyle="1" w:styleId="a4">
    <w:name w:val="Текст Знак"/>
    <w:basedOn w:val="a0"/>
    <w:link w:val="a3"/>
    <w:uiPriority w:val="99"/>
    <w:rsid w:val="00171691"/>
    <w:rPr>
      <w:rFonts w:ascii="Courier New" w:eastAsia="Times New Roman" w:hAnsi="Courier New" w:cs="Times New Roman"/>
      <w:sz w:val="20"/>
      <w:szCs w:val="20"/>
      <w:lang w:eastAsia="ru-RU"/>
    </w:rPr>
  </w:style>
  <w:style w:type="paragraph" w:styleId="3">
    <w:name w:val="Body Text Indent 3"/>
    <w:basedOn w:val="a"/>
    <w:link w:val="30"/>
    <w:rsid w:val="00171691"/>
    <w:pPr>
      <w:suppressAutoHyphens/>
      <w:autoSpaceDE w:val="0"/>
      <w:autoSpaceDN w:val="0"/>
      <w:adjustRightInd w:val="0"/>
      <w:spacing w:after="0" w:line="240" w:lineRule="auto"/>
      <w:ind w:firstLine="550"/>
      <w:jc w:val="both"/>
    </w:pPr>
    <w:rPr>
      <w:rFonts w:ascii="Times New Roman" w:eastAsia="Times New Roman" w:hAnsi="Times New Roman" w:cs="Times New Roman"/>
      <w:sz w:val="28"/>
      <w:szCs w:val="20"/>
    </w:rPr>
  </w:style>
  <w:style w:type="character" w:customStyle="1" w:styleId="30">
    <w:name w:val="Основной текст с отступом 3 Знак"/>
    <w:basedOn w:val="a0"/>
    <w:link w:val="3"/>
    <w:rsid w:val="00171691"/>
    <w:rPr>
      <w:rFonts w:ascii="Times New Roman" w:eastAsia="Times New Roman" w:hAnsi="Times New Roman" w:cs="Times New Roman"/>
      <w:sz w:val="28"/>
      <w:szCs w:val="20"/>
      <w:lang w:eastAsia="ru-RU"/>
    </w:rPr>
  </w:style>
  <w:style w:type="paragraph" w:styleId="a5">
    <w:name w:val="Body Text Indent"/>
    <w:basedOn w:val="a"/>
    <w:link w:val="a6"/>
    <w:rsid w:val="00171691"/>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6">
    <w:name w:val="Основной текст с отступом Знак"/>
    <w:basedOn w:val="a0"/>
    <w:link w:val="a5"/>
    <w:rsid w:val="00171691"/>
    <w:rPr>
      <w:rFonts w:ascii="Times New Roman" w:eastAsia="Times New Roman" w:hAnsi="Times New Roman" w:cs="Times New Roman"/>
      <w:sz w:val="20"/>
      <w:szCs w:val="20"/>
      <w:lang w:eastAsia="ru-RU"/>
    </w:rPr>
  </w:style>
  <w:style w:type="paragraph" w:styleId="21">
    <w:name w:val="Body Text Indent 2"/>
    <w:basedOn w:val="a"/>
    <w:link w:val="22"/>
    <w:rsid w:val="00171691"/>
    <w:pPr>
      <w:widowControl w:val="0"/>
      <w:autoSpaceDE w:val="0"/>
      <w:autoSpaceDN w:val="0"/>
      <w:adjustRightInd w:val="0"/>
      <w:spacing w:after="120" w:line="480" w:lineRule="auto"/>
      <w:ind w:left="283"/>
    </w:pPr>
    <w:rPr>
      <w:rFonts w:ascii="Times New Roman" w:eastAsia="Times New Roman" w:hAnsi="Times New Roman" w:cs="Times New Roman"/>
      <w:sz w:val="20"/>
      <w:szCs w:val="20"/>
    </w:rPr>
  </w:style>
  <w:style w:type="character" w:customStyle="1" w:styleId="22">
    <w:name w:val="Основной текст с отступом 2 Знак"/>
    <w:basedOn w:val="a0"/>
    <w:link w:val="21"/>
    <w:rsid w:val="00171691"/>
    <w:rPr>
      <w:rFonts w:ascii="Times New Roman" w:eastAsia="Times New Roman" w:hAnsi="Times New Roman" w:cs="Times New Roman"/>
      <w:sz w:val="20"/>
      <w:szCs w:val="20"/>
      <w:lang w:eastAsia="ru-RU"/>
    </w:rPr>
  </w:style>
  <w:style w:type="paragraph" w:styleId="a7">
    <w:name w:val="header"/>
    <w:basedOn w:val="a"/>
    <w:link w:val="a8"/>
    <w:rsid w:val="00171691"/>
    <w:pPr>
      <w:tabs>
        <w:tab w:val="center" w:pos="4153"/>
        <w:tab w:val="right" w:pos="8306"/>
      </w:tabs>
      <w:spacing w:after="0" w:line="240" w:lineRule="auto"/>
    </w:pPr>
    <w:rPr>
      <w:rFonts w:ascii="AG_Benguiat" w:eastAsia="Times New Roman" w:hAnsi="AG_Benguiat" w:cs="Times New Roman"/>
      <w:w w:val="90"/>
      <w:sz w:val="28"/>
      <w:szCs w:val="20"/>
      <w:effect w:val="antsBlack"/>
    </w:rPr>
  </w:style>
  <w:style w:type="character" w:customStyle="1" w:styleId="a8">
    <w:name w:val="Верхний колонтитул Знак"/>
    <w:basedOn w:val="a0"/>
    <w:link w:val="a7"/>
    <w:rsid w:val="00171691"/>
    <w:rPr>
      <w:rFonts w:ascii="AG_Benguiat" w:eastAsia="Times New Roman" w:hAnsi="AG_Benguiat" w:cs="Times New Roman"/>
      <w:w w:val="90"/>
      <w:sz w:val="28"/>
      <w:szCs w:val="20"/>
      <w:effect w:val="antsBlack"/>
      <w:lang w:eastAsia="ru-RU"/>
    </w:rPr>
  </w:style>
  <w:style w:type="paragraph" w:styleId="a9">
    <w:name w:val="footer"/>
    <w:basedOn w:val="a"/>
    <w:link w:val="aa"/>
    <w:uiPriority w:val="99"/>
    <w:rsid w:val="00171691"/>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a">
    <w:name w:val="Нижний колонтитул Знак"/>
    <w:basedOn w:val="a0"/>
    <w:link w:val="a9"/>
    <w:uiPriority w:val="99"/>
    <w:rsid w:val="00171691"/>
    <w:rPr>
      <w:rFonts w:ascii="Times New Roman" w:eastAsia="Times New Roman" w:hAnsi="Times New Roman" w:cs="Times New Roman"/>
      <w:sz w:val="20"/>
      <w:szCs w:val="20"/>
      <w:lang w:eastAsia="ru-RU"/>
    </w:rPr>
  </w:style>
  <w:style w:type="character" w:styleId="ab">
    <w:name w:val="page number"/>
    <w:basedOn w:val="a0"/>
    <w:rsid w:val="00171691"/>
  </w:style>
  <w:style w:type="paragraph" w:customStyle="1" w:styleId="ConsPlusNormal">
    <w:name w:val="ConsPlusNormal"/>
    <w:rsid w:val="00171691"/>
    <w:pPr>
      <w:widowControl w:val="0"/>
      <w:suppressAutoHyphens/>
      <w:autoSpaceDE w:val="0"/>
      <w:spacing w:after="0" w:line="240" w:lineRule="auto"/>
      <w:ind w:firstLine="720"/>
    </w:pPr>
    <w:rPr>
      <w:rFonts w:ascii="Arial" w:eastAsia="Arial" w:hAnsi="Arial" w:cs="Arial"/>
      <w:sz w:val="20"/>
      <w:szCs w:val="20"/>
      <w:lang w:eastAsia="ar-SA"/>
    </w:rPr>
  </w:style>
  <w:style w:type="paragraph" w:styleId="ac">
    <w:name w:val="List Paragraph"/>
    <w:basedOn w:val="a"/>
    <w:qFormat/>
    <w:rsid w:val="00171691"/>
    <w:pPr>
      <w:ind w:left="720"/>
      <w:contextualSpacing/>
    </w:pPr>
    <w:rPr>
      <w:rFonts w:ascii="Calibri" w:eastAsia="Calibri" w:hAnsi="Calibri" w:cs="Times New Roman"/>
    </w:rPr>
  </w:style>
  <w:style w:type="paragraph" w:styleId="ad">
    <w:name w:val="Title"/>
    <w:basedOn w:val="a"/>
    <w:link w:val="ae"/>
    <w:qFormat/>
    <w:rsid w:val="00171691"/>
    <w:pPr>
      <w:spacing w:after="0" w:line="240" w:lineRule="auto"/>
      <w:jc w:val="center"/>
    </w:pPr>
    <w:rPr>
      <w:rFonts w:ascii="Times New Roman" w:eastAsia="Times New Roman" w:hAnsi="Times New Roman" w:cs="Times New Roman"/>
      <w:b/>
      <w:w w:val="90"/>
      <w:sz w:val="32"/>
      <w:szCs w:val="20"/>
      <w:effect w:val="antsBlack"/>
    </w:rPr>
  </w:style>
  <w:style w:type="character" w:customStyle="1" w:styleId="ae">
    <w:name w:val="Название Знак"/>
    <w:basedOn w:val="a0"/>
    <w:link w:val="ad"/>
    <w:rsid w:val="00171691"/>
    <w:rPr>
      <w:rFonts w:ascii="Times New Roman" w:eastAsia="Times New Roman" w:hAnsi="Times New Roman" w:cs="Times New Roman"/>
      <w:b/>
      <w:w w:val="90"/>
      <w:sz w:val="32"/>
      <w:szCs w:val="20"/>
      <w:effect w:val="antsBlack"/>
      <w:lang w:eastAsia="ru-RU"/>
    </w:rPr>
  </w:style>
  <w:style w:type="character" w:customStyle="1" w:styleId="af">
    <w:name w:val="Гипертекстовая ссылка"/>
    <w:uiPriority w:val="99"/>
    <w:rsid w:val="00171691"/>
    <w:rPr>
      <w:b/>
      <w:bCs/>
      <w:color w:val="008000"/>
      <w:sz w:val="16"/>
      <w:szCs w:val="16"/>
    </w:rPr>
  </w:style>
  <w:style w:type="paragraph" w:customStyle="1" w:styleId="af0">
    <w:name w:val="Заголовок статьи"/>
    <w:basedOn w:val="a"/>
    <w:next w:val="a"/>
    <w:uiPriority w:val="99"/>
    <w:rsid w:val="00171691"/>
    <w:pPr>
      <w:autoSpaceDE w:val="0"/>
      <w:autoSpaceDN w:val="0"/>
      <w:adjustRightInd w:val="0"/>
      <w:spacing w:after="0" w:line="240" w:lineRule="auto"/>
      <w:ind w:left="1612" w:hanging="892"/>
      <w:jc w:val="both"/>
    </w:pPr>
    <w:rPr>
      <w:rFonts w:ascii="Arial" w:eastAsia="Times New Roman" w:hAnsi="Arial" w:cs="Arial"/>
      <w:sz w:val="24"/>
      <w:szCs w:val="24"/>
    </w:rPr>
  </w:style>
  <w:style w:type="paragraph" w:customStyle="1" w:styleId="32">
    <w:name w:val="Основной текст 32"/>
    <w:basedOn w:val="a"/>
    <w:rsid w:val="00171691"/>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rsid w:val="00171691"/>
    <w:pPr>
      <w:suppressAutoHyphens/>
      <w:spacing w:after="0" w:line="240" w:lineRule="auto"/>
    </w:pPr>
    <w:rPr>
      <w:rFonts w:ascii="Times New Roman" w:eastAsia="Times New Roman" w:hAnsi="Times New Roman" w:cs="Times New Roman"/>
      <w:sz w:val="28"/>
      <w:szCs w:val="24"/>
      <w:lang w:eastAsia="ar-SA"/>
    </w:rPr>
  </w:style>
  <w:style w:type="paragraph" w:styleId="af1">
    <w:name w:val="Balloon Text"/>
    <w:basedOn w:val="a"/>
    <w:link w:val="af2"/>
    <w:uiPriority w:val="99"/>
    <w:semiHidden/>
    <w:unhideWhenUsed/>
    <w:rsid w:val="000F5518"/>
    <w:pPr>
      <w:spacing w:after="0"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0F551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171691"/>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rPr>
  </w:style>
  <w:style w:type="paragraph" w:styleId="4">
    <w:name w:val="heading 4"/>
    <w:basedOn w:val="a"/>
    <w:next w:val="a"/>
    <w:link w:val="40"/>
    <w:qFormat/>
    <w:rsid w:val="00171691"/>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rPr>
  </w:style>
  <w:style w:type="paragraph" w:styleId="6">
    <w:name w:val="heading 6"/>
    <w:basedOn w:val="a"/>
    <w:next w:val="a"/>
    <w:link w:val="60"/>
    <w:qFormat/>
    <w:rsid w:val="00171691"/>
    <w:pPr>
      <w:keepNext/>
      <w:spacing w:after="0" w:line="240" w:lineRule="auto"/>
      <w:jc w:val="center"/>
      <w:outlineLvl w:val="5"/>
    </w:pPr>
    <w:rPr>
      <w:rFonts w:ascii="Times New Roman" w:eastAsia="Times New Roman" w:hAnsi="Times New Roman" w:cs="Times New Roman"/>
      <w:b/>
      <w:sz w:val="3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71691"/>
    <w:rPr>
      <w:rFonts w:ascii="Cambria" w:eastAsia="Times New Roman" w:hAnsi="Cambria" w:cs="Times New Roman"/>
      <w:b/>
      <w:bCs/>
      <w:i/>
      <w:iCs/>
      <w:sz w:val="28"/>
      <w:szCs w:val="28"/>
      <w:lang w:eastAsia="ru-RU"/>
    </w:rPr>
  </w:style>
  <w:style w:type="character" w:customStyle="1" w:styleId="40">
    <w:name w:val="Заголовок 4 Знак"/>
    <w:basedOn w:val="a0"/>
    <w:link w:val="4"/>
    <w:rsid w:val="00171691"/>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171691"/>
    <w:rPr>
      <w:rFonts w:ascii="Times New Roman" w:eastAsia="Times New Roman" w:hAnsi="Times New Roman" w:cs="Times New Roman"/>
      <w:b/>
      <w:sz w:val="36"/>
      <w:szCs w:val="20"/>
      <w:lang w:eastAsia="ru-RU"/>
    </w:rPr>
  </w:style>
  <w:style w:type="numbering" w:customStyle="1" w:styleId="1">
    <w:name w:val="Нет списка1"/>
    <w:next w:val="a2"/>
    <w:semiHidden/>
    <w:unhideWhenUsed/>
    <w:rsid w:val="00171691"/>
  </w:style>
  <w:style w:type="paragraph" w:styleId="a3">
    <w:name w:val="Plain Text"/>
    <w:basedOn w:val="a"/>
    <w:link w:val="a4"/>
    <w:uiPriority w:val="99"/>
    <w:rsid w:val="00171691"/>
    <w:pPr>
      <w:spacing w:after="0" w:line="240" w:lineRule="auto"/>
    </w:pPr>
    <w:rPr>
      <w:rFonts w:ascii="Courier New" w:eastAsia="Times New Roman" w:hAnsi="Courier New" w:cs="Times New Roman"/>
      <w:sz w:val="20"/>
      <w:szCs w:val="20"/>
    </w:rPr>
  </w:style>
  <w:style w:type="character" w:customStyle="1" w:styleId="a4">
    <w:name w:val="Текст Знак"/>
    <w:basedOn w:val="a0"/>
    <w:link w:val="a3"/>
    <w:uiPriority w:val="99"/>
    <w:rsid w:val="00171691"/>
    <w:rPr>
      <w:rFonts w:ascii="Courier New" w:eastAsia="Times New Roman" w:hAnsi="Courier New" w:cs="Times New Roman"/>
      <w:sz w:val="20"/>
      <w:szCs w:val="20"/>
      <w:lang w:eastAsia="ru-RU"/>
    </w:rPr>
  </w:style>
  <w:style w:type="paragraph" w:styleId="3">
    <w:name w:val="Body Text Indent 3"/>
    <w:basedOn w:val="a"/>
    <w:link w:val="30"/>
    <w:rsid w:val="00171691"/>
    <w:pPr>
      <w:suppressAutoHyphens/>
      <w:autoSpaceDE w:val="0"/>
      <w:autoSpaceDN w:val="0"/>
      <w:adjustRightInd w:val="0"/>
      <w:spacing w:after="0" w:line="240" w:lineRule="auto"/>
      <w:ind w:firstLine="550"/>
      <w:jc w:val="both"/>
    </w:pPr>
    <w:rPr>
      <w:rFonts w:ascii="Times New Roman" w:eastAsia="Times New Roman" w:hAnsi="Times New Roman" w:cs="Times New Roman"/>
      <w:sz w:val="28"/>
      <w:szCs w:val="20"/>
    </w:rPr>
  </w:style>
  <w:style w:type="character" w:customStyle="1" w:styleId="30">
    <w:name w:val="Основной текст с отступом 3 Знак"/>
    <w:basedOn w:val="a0"/>
    <w:link w:val="3"/>
    <w:rsid w:val="00171691"/>
    <w:rPr>
      <w:rFonts w:ascii="Times New Roman" w:eastAsia="Times New Roman" w:hAnsi="Times New Roman" w:cs="Times New Roman"/>
      <w:sz w:val="28"/>
      <w:szCs w:val="20"/>
      <w:lang w:eastAsia="ru-RU"/>
    </w:rPr>
  </w:style>
  <w:style w:type="paragraph" w:styleId="a5">
    <w:name w:val="Body Text Indent"/>
    <w:basedOn w:val="a"/>
    <w:link w:val="a6"/>
    <w:rsid w:val="00171691"/>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6">
    <w:name w:val="Основной текст с отступом Знак"/>
    <w:basedOn w:val="a0"/>
    <w:link w:val="a5"/>
    <w:rsid w:val="00171691"/>
    <w:rPr>
      <w:rFonts w:ascii="Times New Roman" w:eastAsia="Times New Roman" w:hAnsi="Times New Roman" w:cs="Times New Roman"/>
      <w:sz w:val="20"/>
      <w:szCs w:val="20"/>
      <w:lang w:eastAsia="ru-RU"/>
    </w:rPr>
  </w:style>
  <w:style w:type="paragraph" w:styleId="21">
    <w:name w:val="Body Text Indent 2"/>
    <w:basedOn w:val="a"/>
    <w:link w:val="22"/>
    <w:rsid w:val="00171691"/>
    <w:pPr>
      <w:widowControl w:val="0"/>
      <w:autoSpaceDE w:val="0"/>
      <w:autoSpaceDN w:val="0"/>
      <w:adjustRightInd w:val="0"/>
      <w:spacing w:after="120" w:line="480" w:lineRule="auto"/>
      <w:ind w:left="283"/>
    </w:pPr>
    <w:rPr>
      <w:rFonts w:ascii="Times New Roman" w:eastAsia="Times New Roman" w:hAnsi="Times New Roman" w:cs="Times New Roman"/>
      <w:sz w:val="20"/>
      <w:szCs w:val="20"/>
    </w:rPr>
  </w:style>
  <w:style w:type="character" w:customStyle="1" w:styleId="22">
    <w:name w:val="Основной текст с отступом 2 Знак"/>
    <w:basedOn w:val="a0"/>
    <w:link w:val="21"/>
    <w:rsid w:val="00171691"/>
    <w:rPr>
      <w:rFonts w:ascii="Times New Roman" w:eastAsia="Times New Roman" w:hAnsi="Times New Roman" w:cs="Times New Roman"/>
      <w:sz w:val="20"/>
      <w:szCs w:val="20"/>
      <w:lang w:eastAsia="ru-RU"/>
    </w:rPr>
  </w:style>
  <w:style w:type="paragraph" w:styleId="a7">
    <w:name w:val="header"/>
    <w:basedOn w:val="a"/>
    <w:link w:val="a8"/>
    <w:rsid w:val="00171691"/>
    <w:pPr>
      <w:tabs>
        <w:tab w:val="center" w:pos="4153"/>
        <w:tab w:val="right" w:pos="8306"/>
      </w:tabs>
      <w:spacing w:after="0" w:line="240" w:lineRule="auto"/>
    </w:pPr>
    <w:rPr>
      <w:rFonts w:ascii="AG_Benguiat" w:eastAsia="Times New Roman" w:hAnsi="AG_Benguiat" w:cs="Times New Roman"/>
      <w:w w:val="90"/>
      <w:sz w:val="28"/>
      <w:szCs w:val="20"/>
      <w:effect w:val="antsBlack"/>
    </w:rPr>
  </w:style>
  <w:style w:type="character" w:customStyle="1" w:styleId="a8">
    <w:name w:val="Верхний колонтитул Знак"/>
    <w:basedOn w:val="a0"/>
    <w:link w:val="a7"/>
    <w:rsid w:val="00171691"/>
    <w:rPr>
      <w:rFonts w:ascii="AG_Benguiat" w:eastAsia="Times New Roman" w:hAnsi="AG_Benguiat" w:cs="Times New Roman"/>
      <w:w w:val="90"/>
      <w:sz w:val="28"/>
      <w:szCs w:val="20"/>
      <w:effect w:val="antsBlack"/>
      <w:lang w:eastAsia="ru-RU"/>
    </w:rPr>
  </w:style>
  <w:style w:type="paragraph" w:styleId="a9">
    <w:name w:val="footer"/>
    <w:basedOn w:val="a"/>
    <w:link w:val="aa"/>
    <w:uiPriority w:val="99"/>
    <w:rsid w:val="00171691"/>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a">
    <w:name w:val="Нижний колонтитул Знак"/>
    <w:basedOn w:val="a0"/>
    <w:link w:val="a9"/>
    <w:uiPriority w:val="99"/>
    <w:rsid w:val="00171691"/>
    <w:rPr>
      <w:rFonts w:ascii="Times New Roman" w:eastAsia="Times New Roman" w:hAnsi="Times New Roman" w:cs="Times New Roman"/>
      <w:sz w:val="20"/>
      <w:szCs w:val="20"/>
      <w:lang w:eastAsia="ru-RU"/>
    </w:rPr>
  </w:style>
  <w:style w:type="character" w:styleId="ab">
    <w:name w:val="page number"/>
    <w:basedOn w:val="a0"/>
    <w:rsid w:val="00171691"/>
  </w:style>
  <w:style w:type="paragraph" w:customStyle="1" w:styleId="ConsPlusNormal">
    <w:name w:val="ConsPlusNormal"/>
    <w:rsid w:val="00171691"/>
    <w:pPr>
      <w:widowControl w:val="0"/>
      <w:suppressAutoHyphens/>
      <w:autoSpaceDE w:val="0"/>
      <w:spacing w:after="0" w:line="240" w:lineRule="auto"/>
      <w:ind w:firstLine="720"/>
    </w:pPr>
    <w:rPr>
      <w:rFonts w:ascii="Arial" w:eastAsia="Arial" w:hAnsi="Arial" w:cs="Arial"/>
      <w:sz w:val="20"/>
      <w:szCs w:val="20"/>
      <w:lang w:eastAsia="ar-SA"/>
    </w:rPr>
  </w:style>
  <w:style w:type="paragraph" w:styleId="ac">
    <w:name w:val="List Paragraph"/>
    <w:basedOn w:val="a"/>
    <w:qFormat/>
    <w:rsid w:val="00171691"/>
    <w:pPr>
      <w:ind w:left="720"/>
      <w:contextualSpacing/>
    </w:pPr>
    <w:rPr>
      <w:rFonts w:ascii="Calibri" w:eastAsia="Calibri" w:hAnsi="Calibri" w:cs="Times New Roman"/>
    </w:rPr>
  </w:style>
  <w:style w:type="paragraph" w:styleId="ad">
    <w:name w:val="Title"/>
    <w:basedOn w:val="a"/>
    <w:link w:val="ae"/>
    <w:qFormat/>
    <w:rsid w:val="00171691"/>
    <w:pPr>
      <w:spacing w:after="0" w:line="240" w:lineRule="auto"/>
      <w:jc w:val="center"/>
    </w:pPr>
    <w:rPr>
      <w:rFonts w:ascii="Times New Roman" w:eastAsia="Times New Roman" w:hAnsi="Times New Roman" w:cs="Times New Roman"/>
      <w:b/>
      <w:w w:val="90"/>
      <w:sz w:val="32"/>
      <w:szCs w:val="20"/>
      <w:effect w:val="antsBlack"/>
    </w:rPr>
  </w:style>
  <w:style w:type="character" w:customStyle="1" w:styleId="ae">
    <w:name w:val="Название Знак"/>
    <w:basedOn w:val="a0"/>
    <w:link w:val="ad"/>
    <w:rsid w:val="00171691"/>
    <w:rPr>
      <w:rFonts w:ascii="Times New Roman" w:eastAsia="Times New Roman" w:hAnsi="Times New Roman" w:cs="Times New Roman"/>
      <w:b/>
      <w:w w:val="90"/>
      <w:sz w:val="32"/>
      <w:szCs w:val="20"/>
      <w:effect w:val="antsBlack"/>
      <w:lang w:eastAsia="ru-RU"/>
    </w:rPr>
  </w:style>
  <w:style w:type="character" w:customStyle="1" w:styleId="af">
    <w:name w:val="Гипертекстовая ссылка"/>
    <w:uiPriority w:val="99"/>
    <w:rsid w:val="00171691"/>
    <w:rPr>
      <w:b/>
      <w:bCs/>
      <w:color w:val="008000"/>
      <w:sz w:val="16"/>
      <w:szCs w:val="16"/>
    </w:rPr>
  </w:style>
  <w:style w:type="paragraph" w:customStyle="1" w:styleId="af0">
    <w:name w:val="Заголовок статьи"/>
    <w:basedOn w:val="a"/>
    <w:next w:val="a"/>
    <w:uiPriority w:val="99"/>
    <w:rsid w:val="00171691"/>
    <w:pPr>
      <w:autoSpaceDE w:val="0"/>
      <w:autoSpaceDN w:val="0"/>
      <w:adjustRightInd w:val="0"/>
      <w:spacing w:after="0" w:line="240" w:lineRule="auto"/>
      <w:ind w:left="1612" w:hanging="892"/>
      <w:jc w:val="both"/>
    </w:pPr>
    <w:rPr>
      <w:rFonts w:ascii="Arial" w:eastAsia="Times New Roman" w:hAnsi="Arial" w:cs="Arial"/>
      <w:sz w:val="24"/>
      <w:szCs w:val="24"/>
    </w:rPr>
  </w:style>
  <w:style w:type="paragraph" w:customStyle="1" w:styleId="32">
    <w:name w:val="Основной текст 32"/>
    <w:basedOn w:val="a"/>
    <w:rsid w:val="00171691"/>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rsid w:val="00171691"/>
    <w:pPr>
      <w:suppressAutoHyphens/>
      <w:spacing w:after="0" w:line="240" w:lineRule="auto"/>
    </w:pPr>
    <w:rPr>
      <w:rFonts w:ascii="Times New Roman" w:eastAsia="Times New Roman" w:hAnsi="Times New Roman" w:cs="Times New Roman"/>
      <w:sz w:val="28"/>
      <w:szCs w:val="24"/>
      <w:lang w:eastAsia="ar-SA"/>
    </w:rPr>
  </w:style>
  <w:style w:type="paragraph" w:styleId="af1">
    <w:name w:val="Balloon Text"/>
    <w:basedOn w:val="a"/>
    <w:link w:val="af2"/>
    <w:uiPriority w:val="99"/>
    <w:semiHidden/>
    <w:unhideWhenUsed/>
    <w:rsid w:val="000F5518"/>
    <w:pPr>
      <w:spacing w:after="0"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0F55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0452676.15"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3900781.200"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12025268.7000"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garantF1://70329490.0" TargetMode="External"/><Relationship Id="rId4" Type="http://schemas.microsoft.com/office/2007/relationships/stylesWithEffects" Target="stylesWithEffects.xml"/><Relationship Id="rId9" Type="http://schemas.openxmlformats.org/officeDocument/2006/relationships/hyperlink" Target="garantF1://70329490.1000"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8598F2-24F3-4E17-B211-9673C3F355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40</Pages>
  <Words>13224</Words>
  <Characters>75381</Characters>
  <Application>Microsoft Office Word</Application>
  <DocSecurity>0</DocSecurity>
  <Lines>628</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Шарифуллина</dc:creator>
  <cp:lastModifiedBy>рамзия</cp:lastModifiedBy>
  <cp:revision>3</cp:revision>
  <cp:lastPrinted>2014-06-18T11:43:00Z</cp:lastPrinted>
  <dcterms:created xsi:type="dcterms:W3CDTF">2014-06-18T15:31:00Z</dcterms:created>
  <dcterms:modified xsi:type="dcterms:W3CDTF">2014-06-18T15:38:00Z</dcterms:modified>
</cp:coreProperties>
</file>